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documenttopsection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800"/>
        <w:gridCol w:w="7706"/>
      </w:tblGrid>
      <w:tr w:rsidR="00134C53" w14:paraId="161E458C" w14:textId="77777777">
        <w:trPr>
          <w:trHeight w:val="3720"/>
          <w:tblCellSpacing w:w="0" w:type="dxa"/>
        </w:trPr>
        <w:tc>
          <w:tcPr>
            <w:tcW w:w="280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139FE9B" w14:textId="77777777" w:rsidR="00134C53" w:rsidRDefault="00150CC2">
            <w:pPr>
              <w:pStyle w:val="div"/>
              <w:spacing w:line="360" w:lineRule="atLeast"/>
              <w:rPr>
                <w:rStyle w:val="documentleft-box"/>
                <w:rFonts w:ascii="Century Gothic" w:eastAsia="Century Gothic" w:hAnsi="Century Gothic" w:cs="Century Gothic"/>
                <w:color w:val="504B48"/>
                <w:sz w:val="20"/>
                <w:szCs w:val="20"/>
              </w:rPr>
            </w:pPr>
            <w:r>
              <w:rPr>
                <w:rStyle w:val="documentleft-box"/>
                <w:rFonts w:ascii="Century Gothic" w:eastAsia="Century Gothic" w:hAnsi="Century Gothic" w:cs="Century Gothic"/>
                <w:color w:val="504B48"/>
                <w:sz w:val="20"/>
                <w:szCs w:val="20"/>
              </w:rPr>
              <w:t> </w:t>
            </w:r>
          </w:p>
          <w:p w14:paraId="58E968E8" w14:textId="77777777" w:rsidR="00134C53" w:rsidRDefault="00150CC2">
            <w:pPr>
              <w:pStyle w:val="documentPICTPicfield"/>
              <w:pBdr>
                <w:left w:val="none" w:sz="0" w:space="0" w:color="auto"/>
              </w:pBdr>
              <w:spacing w:line="280" w:lineRule="atLeast"/>
              <w:ind w:left="200"/>
              <w:rPr>
                <w:rStyle w:val="documentleft-box"/>
                <w:rFonts w:ascii="Century Gothic" w:eastAsia="Century Gothic" w:hAnsi="Century Gothic" w:cs="Century Gothic"/>
                <w:color w:val="504B48"/>
                <w:sz w:val="20"/>
                <w:szCs w:val="20"/>
              </w:rPr>
            </w:pPr>
            <w:r>
              <w:rPr>
                <w:rStyle w:val="documentleft-box"/>
                <w:rFonts w:ascii="Century Gothic" w:eastAsia="Century Gothic" w:hAnsi="Century Gothic" w:cs="Century Gothic"/>
                <w:noProof/>
                <w:color w:val="504B48"/>
                <w:sz w:val="20"/>
                <w:szCs w:val="20"/>
                <w:lang w:val="it-IT" w:eastAsia="it-IT"/>
              </w:rPr>
              <w:drawing>
                <wp:inline distT="0" distB="0" distL="0" distR="0">
                  <wp:extent cx="1270000" cy="1562100"/>
                  <wp:effectExtent l="0" t="0" r="0" b="0"/>
                  <wp:docPr id="100001" name="Immagine 10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1562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6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D6A7C01" w14:textId="77777777" w:rsidR="00134C53" w:rsidRDefault="00150CC2">
            <w:pPr>
              <w:pStyle w:val="documentright-boxsectionnth-child1paragraphfirstparagraphanynth-child1"/>
              <w:spacing w:before="1060" w:line="20" w:lineRule="exact"/>
              <w:ind w:left="500"/>
              <w:rPr>
                <w:rStyle w:val="documentright-box"/>
                <w:rFonts w:ascii="Century Gothic" w:eastAsia="Century Gothic" w:hAnsi="Century Gothic" w:cs="Century Gothic"/>
                <w:color w:val="504B48"/>
                <w:sz w:val="20"/>
                <w:szCs w:val="20"/>
              </w:rPr>
            </w:pPr>
            <w:r>
              <w:rPr>
                <w:rStyle w:val="documentright-box"/>
                <w:rFonts w:ascii="Century Gothic" w:eastAsia="Century Gothic" w:hAnsi="Century Gothic" w:cs="Century Gothic"/>
                <w:noProof/>
                <w:color w:val="504B48"/>
                <w:sz w:val="20"/>
                <w:szCs w:val="20"/>
                <w:lang w:val="it-IT" w:eastAsia="it-IT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-76200</wp:posOffset>
                  </wp:positionH>
                  <wp:positionV relativeFrom="paragraph">
                    <wp:posOffset>825539</wp:posOffset>
                  </wp:positionV>
                  <wp:extent cx="102094" cy="102158"/>
                  <wp:effectExtent l="0" t="0" r="0" b="0"/>
                  <wp:wrapNone/>
                  <wp:docPr id="100003" name="Immagine 1000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3" name=""/>
                          <pic:cNvPicPr>
                            <a:picLocks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94" cy="102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923DF2C" w14:textId="77777777" w:rsidR="00134C53" w:rsidRDefault="00150CC2">
            <w:pPr>
              <w:pStyle w:val="documentname"/>
              <w:ind w:left="500"/>
              <w:rPr>
                <w:rStyle w:val="documentright-box"/>
                <w:rFonts w:ascii="Century Gothic" w:eastAsia="Century Gothic" w:hAnsi="Century Gothic" w:cs="Century Gothic"/>
              </w:rPr>
            </w:pPr>
            <w:r>
              <w:rPr>
                <w:rStyle w:val="span"/>
                <w:rFonts w:ascii="Century Gothic" w:eastAsia="Century Gothic" w:hAnsi="Century Gothic" w:cs="Century Gothic"/>
              </w:rPr>
              <w:t>Chiara</w:t>
            </w:r>
            <w:r>
              <w:rPr>
                <w:rStyle w:val="documentright-box"/>
                <w:rFonts w:ascii="Century Gothic" w:eastAsia="Century Gothic" w:hAnsi="Century Gothic" w:cs="Century Gothic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</w:rPr>
              <w:t>Tremolizzo</w:t>
            </w:r>
          </w:p>
          <w:tbl>
            <w:tblPr>
              <w:tblStyle w:val="documentaddress"/>
              <w:tblW w:w="7706" w:type="dxa"/>
              <w:tblCellSpacing w:w="0" w:type="dxa"/>
              <w:tblInd w:w="50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360"/>
              <w:gridCol w:w="7346"/>
            </w:tblGrid>
            <w:tr w:rsidR="00134C53" w14:paraId="2E1DCEC2" w14:textId="77777777" w:rsidTr="00DB3182">
              <w:trPr>
                <w:trHeight w:val="300"/>
                <w:tblCellSpacing w:w="0" w:type="dxa"/>
              </w:trPr>
              <w:tc>
                <w:tcPr>
                  <w:tcW w:w="360" w:type="dxa"/>
                  <w:tcMar>
                    <w:top w:w="60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0035664B" w14:textId="77777777" w:rsidR="00134C53" w:rsidRDefault="00150CC2">
                  <w:pPr>
                    <w:spacing w:after="100" w:line="280" w:lineRule="atLeast"/>
                    <w:rPr>
                      <w:rStyle w:val="documentright-box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</w:pPr>
                  <w:r>
                    <w:rPr>
                      <w:rStyle w:val="documentaddressiconRownth-child1iconSvg"/>
                      <w:rFonts w:ascii="Century Gothic" w:eastAsia="Century Gothic" w:hAnsi="Century Gothic" w:cs="Century Gothic"/>
                      <w:noProof/>
                      <w:color w:val="2A2A2A"/>
                      <w:sz w:val="20"/>
                      <w:szCs w:val="20"/>
                      <w:lang w:val="it-IT" w:eastAsia="it-IT"/>
                    </w:rPr>
                    <w:drawing>
                      <wp:inline distT="0" distB="0" distL="0" distR="0">
                        <wp:extent cx="139700" cy="139700"/>
                        <wp:effectExtent l="0" t="0" r="0" b="0"/>
                        <wp:docPr id="100005" name="Immagine 10000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05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9700" cy="1397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46" w:type="dxa"/>
                  <w:tcMar>
                    <w:top w:w="3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1BA1ED6A" w14:textId="697C8953" w:rsidR="00134C53" w:rsidRDefault="00134C53" w:rsidP="009D3A11">
                  <w:pPr>
                    <w:spacing w:after="100" w:line="280" w:lineRule="atLeast"/>
                    <w:rPr>
                      <w:rStyle w:val="documentaddressiconRownth-child1iconSvg"/>
                      <w:rFonts w:ascii="Century Gothic" w:eastAsia="Century Gothic" w:hAnsi="Century Gothic" w:cs="Century Gothic"/>
                      <w:color w:val="2A2A2A"/>
                      <w:sz w:val="20"/>
                      <w:szCs w:val="20"/>
                    </w:rPr>
                  </w:pPr>
                  <w:bookmarkStart w:id="0" w:name="_GoBack"/>
                  <w:bookmarkEnd w:id="0"/>
                </w:p>
              </w:tc>
            </w:tr>
          </w:tbl>
          <w:p w14:paraId="4891A2C5" w14:textId="77777777" w:rsidR="00134C53" w:rsidRDefault="00134C53">
            <w:pPr>
              <w:rPr>
                <w:rStyle w:val="documentright-box"/>
                <w:rFonts w:ascii="Century Gothic" w:eastAsia="Century Gothic" w:hAnsi="Century Gothic" w:cs="Century Gothic"/>
                <w:color w:val="504B48"/>
                <w:sz w:val="20"/>
                <w:szCs w:val="20"/>
              </w:rPr>
            </w:pPr>
          </w:p>
        </w:tc>
      </w:tr>
    </w:tbl>
    <w:p w14:paraId="225EC781" w14:textId="77777777" w:rsidR="00134C53" w:rsidRDefault="00134C53">
      <w:pPr>
        <w:rPr>
          <w:vanish/>
        </w:rPr>
      </w:pPr>
    </w:p>
    <w:tbl>
      <w:tblPr>
        <w:tblStyle w:val="documentparentContainersection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800"/>
        <w:gridCol w:w="7706"/>
      </w:tblGrid>
      <w:tr w:rsidR="00134C53" w14:paraId="46E5D121" w14:textId="77777777">
        <w:trPr>
          <w:tblCellSpacing w:w="0" w:type="dxa"/>
        </w:trPr>
        <w:tc>
          <w:tcPr>
            <w:tcW w:w="2800" w:type="dxa"/>
            <w:tcMar>
              <w:top w:w="600" w:type="dxa"/>
              <w:left w:w="0" w:type="dxa"/>
              <w:bottom w:w="0" w:type="dxa"/>
              <w:right w:w="0" w:type="dxa"/>
            </w:tcMar>
            <w:hideMark/>
          </w:tcPr>
          <w:p w14:paraId="291869D2" w14:textId="77777777" w:rsidR="00134C53" w:rsidRDefault="00150CC2">
            <w:pPr>
              <w:pStyle w:val="documentsectiontitle"/>
              <w:ind w:right="400"/>
              <w:jc w:val="right"/>
              <w:rPr>
                <w:rStyle w:val="documentparentContainersectionnth-child1heading"/>
                <w:rFonts w:ascii="Century Gothic" w:eastAsia="Century Gothic" w:hAnsi="Century Gothic" w:cs="Century Gothic"/>
              </w:rPr>
            </w:pPr>
            <w:r>
              <w:rPr>
                <w:rStyle w:val="documentparentContainersectionnth-child1heading"/>
                <w:rFonts w:ascii="Century Gothic" w:eastAsia="Century Gothic" w:hAnsi="Century Gothic" w:cs="Century Gothic"/>
              </w:rPr>
              <w:t>Profilo Professionale</w:t>
            </w:r>
          </w:p>
        </w:tc>
        <w:tc>
          <w:tcPr>
            <w:tcW w:w="7706" w:type="dxa"/>
            <w:tcMar>
              <w:top w:w="600" w:type="dxa"/>
              <w:left w:w="0" w:type="dxa"/>
              <w:bottom w:w="0" w:type="dxa"/>
              <w:right w:w="0" w:type="dxa"/>
            </w:tcMar>
            <w:hideMark/>
          </w:tcPr>
          <w:p w14:paraId="28A05B7B" w14:textId="77777777" w:rsidR="00134C53" w:rsidRDefault="00150CC2">
            <w:pPr>
              <w:spacing w:line="20" w:lineRule="exact"/>
              <w:rPr>
                <w:rStyle w:val="documentparentContainersectionnth-child1paragraphWrapper"/>
                <w:rFonts w:ascii="Century Gothic" w:eastAsia="Century Gothic" w:hAnsi="Century Gothic" w:cs="Century Gothic"/>
                <w:color w:val="504B48"/>
                <w:sz w:val="20"/>
                <w:szCs w:val="20"/>
              </w:rPr>
            </w:pPr>
            <w:r>
              <w:rPr>
                <w:rStyle w:val="documentparentContainersectionnth-child1paragraphWrapper"/>
                <w:rFonts w:ascii="Century Gothic" w:eastAsia="Century Gothic" w:hAnsi="Century Gothic" w:cs="Century Gothic"/>
                <w:noProof/>
                <w:color w:val="504B48"/>
                <w:sz w:val="20"/>
                <w:szCs w:val="20"/>
                <w:lang w:val="it-IT" w:eastAsia="it-IT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-76200</wp:posOffset>
                  </wp:positionH>
                  <wp:positionV relativeFrom="paragraph">
                    <wp:posOffset>44489</wp:posOffset>
                  </wp:positionV>
                  <wp:extent cx="102094" cy="102158"/>
                  <wp:effectExtent l="0" t="0" r="0" b="0"/>
                  <wp:wrapNone/>
                  <wp:docPr id="100011" name="Immagine 1000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1" name=""/>
                          <pic:cNvPicPr>
                            <a:picLocks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94" cy="102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documentparentContainersectionnth-child1paragraphWrapper"/>
                <w:rFonts w:ascii="Century Gothic" w:eastAsia="Century Gothic" w:hAnsi="Century Gothic" w:cs="Century Gothic"/>
                <w:color w:val="504B48"/>
                <w:sz w:val="20"/>
                <w:szCs w:val="20"/>
              </w:rPr>
              <w:t xml:space="preserve"> </w:t>
            </w:r>
          </w:p>
          <w:p w14:paraId="2AE24E62" w14:textId="77777777" w:rsidR="00134C53" w:rsidRDefault="00150CC2">
            <w:pPr>
              <w:pStyle w:val="p"/>
              <w:pBdr>
                <w:left w:val="none" w:sz="0" w:space="25" w:color="auto"/>
              </w:pBdr>
              <w:spacing w:line="280" w:lineRule="atLeast"/>
              <w:ind w:left="500"/>
              <w:rPr>
                <w:rStyle w:val="documentparentContainersectionnth-child1paragraphWrapper"/>
                <w:rFonts w:ascii="Century Gothic" w:eastAsia="Century Gothic" w:hAnsi="Century Gothic" w:cs="Century Gothic"/>
                <w:color w:val="504B48"/>
                <w:sz w:val="20"/>
                <w:szCs w:val="20"/>
              </w:rPr>
            </w:pPr>
            <w:r>
              <w:rPr>
                <w:rStyle w:val="documentparentContainersectionnth-child1paragraphWrapper"/>
                <w:rFonts w:ascii="Century Gothic" w:eastAsia="Century Gothic" w:hAnsi="Century Gothic" w:cs="Century Gothic"/>
                <w:color w:val="504B48"/>
                <w:sz w:val="20"/>
                <w:szCs w:val="20"/>
              </w:rPr>
              <w:t>Componente preparato e professionale del team d'ufficio con una notevole abilità nelle mansioni impiegatizie ed esperienza in campo amministrativo. Abile nel soddisfare le esigenze dei clienti e nel raggiungere e superare gli obiettivi aziendali. Capacità nel gestire agevolmente tutti i tipi di attività amministrative, tra cui coordinamento della posta, documentazione e organizzazione dei viaggi.</w:t>
            </w:r>
          </w:p>
        </w:tc>
      </w:tr>
    </w:tbl>
    <w:p w14:paraId="7994BC6C" w14:textId="77777777" w:rsidR="00134C53" w:rsidRDefault="00134C53">
      <w:pPr>
        <w:rPr>
          <w:vanish/>
        </w:rPr>
      </w:pPr>
    </w:p>
    <w:tbl>
      <w:tblPr>
        <w:tblStyle w:val="documentparentContainersection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800"/>
        <w:gridCol w:w="7706"/>
      </w:tblGrid>
      <w:tr w:rsidR="00134C53" w14:paraId="485E04D2" w14:textId="77777777">
        <w:trPr>
          <w:tblCellSpacing w:w="0" w:type="dxa"/>
        </w:trPr>
        <w:tc>
          <w:tcPr>
            <w:tcW w:w="2800" w:type="dxa"/>
            <w:tcMar>
              <w:top w:w="600" w:type="dxa"/>
              <w:left w:w="0" w:type="dxa"/>
              <w:bottom w:w="0" w:type="dxa"/>
              <w:right w:w="0" w:type="dxa"/>
            </w:tcMar>
            <w:hideMark/>
          </w:tcPr>
          <w:p w14:paraId="5A0D687B" w14:textId="77777777" w:rsidR="00134C53" w:rsidRDefault="00150CC2">
            <w:pPr>
              <w:pStyle w:val="documentsectiontitle"/>
              <w:ind w:right="400"/>
              <w:jc w:val="right"/>
              <w:rPr>
                <w:rStyle w:val="documentparentContainersectionheading"/>
                <w:rFonts w:ascii="Century Gothic" w:eastAsia="Century Gothic" w:hAnsi="Century Gothic" w:cs="Century Gothic"/>
              </w:rPr>
            </w:pPr>
            <w:r>
              <w:rPr>
                <w:rStyle w:val="documentparentContainersectionheading"/>
                <w:rFonts w:ascii="Century Gothic" w:eastAsia="Century Gothic" w:hAnsi="Century Gothic" w:cs="Century Gothic"/>
              </w:rPr>
              <w:t>Capacità E Competenze</w:t>
            </w:r>
          </w:p>
        </w:tc>
        <w:tc>
          <w:tcPr>
            <w:tcW w:w="7706" w:type="dxa"/>
            <w:tcMar>
              <w:top w:w="600" w:type="dxa"/>
              <w:left w:w="0" w:type="dxa"/>
              <w:bottom w:w="0" w:type="dxa"/>
              <w:right w:w="0" w:type="dxa"/>
            </w:tcMar>
            <w:hideMark/>
          </w:tcPr>
          <w:p w14:paraId="4F6E0A3A" w14:textId="77777777" w:rsidR="00134C53" w:rsidRDefault="00150CC2">
            <w:pPr>
              <w:spacing w:line="20" w:lineRule="exact"/>
              <w:rPr>
                <w:rStyle w:val="documentparentContainersectionparagraphWrapper"/>
                <w:rFonts w:ascii="Century Gothic" w:eastAsia="Century Gothic" w:hAnsi="Century Gothic" w:cs="Century Gothic"/>
                <w:color w:val="504B48"/>
                <w:sz w:val="20"/>
                <w:szCs w:val="20"/>
              </w:rPr>
            </w:pPr>
            <w:r>
              <w:rPr>
                <w:rStyle w:val="documentparentContainersectionparagraphWrapper"/>
                <w:rFonts w:ascii="Century Gothic" w:eastAsia="Century Gothic" w:hAnsi="Century Gothic" w:cs="Century Gothic"/>
                <w:noProof/>
                <w:color w:val="504B48"/>
                <w:sz w:val="20"/>
                <w:szCs w:val="20"/>
                <w:lang w:val="it-IT" w:eastAsia="it-IT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-76200</wp:posOffset>
                  </wp:positionH>
                  <wp:positionV relativeFrom="paragraph">
                    <wp:posOffset>38100</wp:posOffset>
                  </wp:positionV>
                  <wp:extent cx="102094" cy="102158"/>
                  <wp:effectExtent l="0" t="0" r="0" b="0"/>
                  <wp:wrapNone/>
                  <wp:docPr id="100013" name="Immagine 1000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3" name=""/>
                          <pic:cNvPicPr>
                            <a:picLocks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94" cy="102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documentparentContainersectionparagraphWrapper"/>
                <w:rFonts w:ascii="Century Gothic" w:eastAsia="Century Gothic" w:hAnsi="Century Gothic" w:cs="Century Gothic"/>
                <w:color w:val="504B48"/>
                <w:sz w:val="20"/>
                <w:szCs w:val="20"/>
              </w:rPr>
              <w:t xml:space="preserve"> </w:t>
            </w:r>
          </w:p>
          <w:tbl>
            <w:tblPr>
              <w:tblStyle w:val="documentskill"/>
              <w:tblW w:w="0" w:type="auto"/>
              <w:tblCellSpacing w:w="0" w:type="dxa"/>
              <w:tblInd w:w="50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3490"/>
              <w:gridCol w:w="200"/>
              <w:gridCol w:w="3490"/>
            </w:tblGrid>
            <w:tr w:rsidR="00134C53" w14:paraId="2C2009C6" w14:textId="77777777">
              <w:trPr>
                <w:tblCellSpacing w:w="0" w:type="dxa"/>
              </w:trPr>
              <w:tc>
                <w:tcPr>
                  <w:tcW w:w="349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4B8B4137" w14:textId="77777777" w:rsidR="00134C53" w:rsidRDefault="00150CC2">
                  <w:pPr>
                    <w:pStyle w:val="documentulli"/>
                    <w:numPr>
                      <w:ilvl w:val="0"/>
                      <w:numId w:val="1"/>
                    </w:numPr>
                    <w:spacing w:line="280" w:lineRule="atLeast"/>
                    <w:ind w:left="200" w:hanging="192"/>
                    <w:rPr>
                      <w:rStyle w:val="documentskillpaddedline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</w:pPr>
                  <w:r>
                    <w:rPr>
                      <w:rStyle w:val="documentskillpaddedline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  <w:t>Pianificazione</w:t>
                  </w:r>
                </w:p>
                <w:p w14:paraId="3851B545" w14:textId="77777777" w:rsidR="00134C53" w:rsidRDefault="00150CC2">
                  <w:pPr>
                    <w:pStyle w:val="documentulli"/>
                    <w:numPr>
                      <w:ilvl w:val="0"/>
                      <w:numId w:val="1"/>
                    </w:numPr>
                    <w:spacing w:line="280" w:lineRule="atLeast"/>
                    <w:ind w:left="200" w:hanging="192"/>
                    <w:rPr>
                      <w:rStyle w:val="documentskillpaddedline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</w:pPr>
                  <w:r>
                    <w:rPr>
                      <w:rStyle w:val="documentskillpaddedline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  <w:t>Inserimento dati</w:t>
                  </w:r>
                </w:p>
                <w:p w14:paraId="31A3ED30" w14:textId="77777777" w:rsidR="00134C53" w:rsidRDefault="00150CC2">
                  <w:pPr>
                    <w:pStyle w:val="documentulli"/>
                    <w:numPr>
                      <w:ilvl w:val="0"/>
                      <w:numId w:val="1"/>
                    </w:numPr>
                    <w:spacing w:line="280" w:lineRule="atLeast"/>
                    <w:ind w:left="200" w:hanging="192"/>
                    <w:rPr>
                      <w:rStyle w:val="documentskillpaddedline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</w:pPr>
                  <w:r>
                    <w:rPr>
                      <w:rStyle w:val="documentskillpaddedline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  <w:t>Pacchetto Microsoft Office</w:t>
                  </w:r>
                </w:p>
                <w:p w14:paraId="78CF0B19" w14:textId="77777777" w:rsidR="00134C53" w:rsidRDefault="00150CC2">
                  <w:pPr>
                    <w:pStyle w:val="documentulli"/>
                    <w:numPr>
                      <w:ilvl w:val="0"/>
                      <w:numId w:val="1"/>
                    </w:numPr>
                    <w:spacing w:line="280" w:lineRule="atLeast"/>
                    <w:ind w:left="200" w:hanging="192"/>
                    <w:rPr>
                      <w:rStyle w:val="documentskillpaddedline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</w:pPr>
                  <w:r>
                    <w:rPr>
                      <w:rStyle w:val="documentskillpaddedline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  <w:t>Gestione dei materiali</w:t>
                  </w:r>
                </w:p>
                <w:p w14:paraId="39E9B4EB" w14:textId="77777777" w:rsidR="00134C53" w:rsidRDefault="00150CC2">
                  <w:pPr>
                    <w:pStyle w:val="documentulli"/>
                    <w:numPr>
                      <w:ilvl w:val="0"/>
                      <w:numId w:val="1"/>
                    </w:numPr>
                    <w:spacing w:line="280" w:lineRule="atLeast"/>
                    <w:ind w:left="200" w:hanging="192"/>
                    <w:rPr>
                      <w:rStyle w:val="documentskillpaddedline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</w:pPr>
                  <w:r>
                    <w:rPr>
                      <w:rStyle w:val="documentskillpaddedline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  <w:t>Gestione della posta</w:t>
                  </w:r>
                </w:p>
              </w:tc>
              <w:tc>
                <w:tcPr>
                  <w:tcW w:w="2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55CE7882" w14:textId="77777777" w:rsidR="00134C53" w:rsidRDefault="00134C53">
                  <w:pPr>
                    <w:pStyle w:val="documentskillmiddlecellParagraph"/>
                    <w:spacing w:line="280" w:lineRule="atLeast"/>
                    <w:rPr>
                      <w:rStyle w:val="documentskillmiddlecell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</w:pPr>
                </w:p>
              </w:tc>
              <w:tc>
                <w:tcPr>
                  <w:tcW w:w="349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6CF1E499" w14:textId="77777777" w:rsidR="00134C53" w:rsidRDefault="00150CC2">
                  <w:pPr>
                    <w:pStyle w:val="documentulli"/>
                    <w:numPr>
                      <w:ilvl w:val="0"/>
                      <w:numId w:val="2"/>
                    </w:numPr>
                    <w:spacing w:line="280" w:lineRule="atLeast"/>
                    <w:ind w:left="200" w:hanging="192"/>
                    <w:rPr>
                      <w:rStyle w:val="documentskillpaddedline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</w:pPr>
                  <w:r>
                    <w:rPr>
                      <w:rStyle w:val="documentskillpaddedline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  <w:t>Accoglienza</w:t>
                  </w:r>
                </w:p>
                <w:p w14:paraId="16DBA577" w14:textId="77777777" w:rsidR="00134C53" w:rsidRDefault="00150CC2">
                  <w:pPr>
                    <w:pStyle w:val="documentulli"/>
                    <w:numPr>
                      <w:ilvl w:val="0"/>
                      <w:numId w:val="2"/>
                    </w:numPr>
                    <w:spacing w:line="280" w:lineRule="atLeast"/>
                    <w:ind w:left="200" w:hanging="192"/>
                    <w:rPr>
                      <w:rStyle w:val="documentskillpaddedline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</w:pPr>
                  <w:r>
                    <w:rPr>
                      <w:rStyle w:val="documentskillpaddedline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  <w:t>Gestione dei documenti</w:t>
                  </w:r>
                </w:p>
                <w:p w14:paraId="03677EA8" w14:textId="77777777" w:rsidR="00134C53" w:rsidRDefault="00150CC2">
                  <w:pPr>
                    <w:pStyle w:val="documentulli"/>
                    <w:numPr>
                      <w:ilvl w:val="0"/>
                      <w:numId w:val="2"/>
                    </w:numPr>
                    <w:spacing w:line="280" w:lineRule="atLeast"/>
                    <w:ind w:left="200" w:hanging="192"/>
                    <w:rPr>
                      <w:rStyle w:val="documentskillpaddedline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</w:pPr>
                  <w:r>
                    <w:rPr>
                      <w:rStyle w:val="documentskillpaddedline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  <w:t>Capacità organizzative e di pianificazione</w:t>
                  </w:r>
                </w:p>
                <w:p w14:paraId="34729DE4" w14:textId="77777777" w:rsidR="00134C53" w:rsidRDefault="00150CC2">
                  <w:pPr>
                    <w:pStyle w:val="documentulli"/>
                    <w:numPr>
                      <w:ilvl w:val="0"/>
                      <w:numId w:val="2"/>
                    </w:numPr>
                    <w:spacing w:line="280" w:lineRule="atLeast"/>
                    <w:ind w:left="200" w:hanging="192"/>
                    <w:rPr>
                      <w:rStyle w:val="documentskillpaddedline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</w:pPr>
                  <w:r>
                    <w:rPr>
                      <w:rStyle w:val="documentskillpaddedline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  <w:t>Leadership</w:t>
                  </w:r>
                </w:p>
              </w:tc>
            </w:tr>
          </w:tbl>
          <w:p w14:paraId="6423B184" w14:textId="77777777" w:rsidR="00134C53" w:rsidRDefault="00134C53">
            <w:pPr>
              <w:rPr>
                <w:rStyle w:val="documentparentContainersectionparagraphWrapper"/>
                <w:rFonts w:ascii="Century Gothic" w:eastAsia="Century Gothic" w:hAnsi="Century Gothic" w:cs="Century Gothic"/>
                <w:color w:val="504B48"/>
                <w:sz w:val="20"/>
                <w:szCs w:val="20"/>
              </w:rPr>
            </w:pPr>
          </w:p>
        </w:tc>
      </w:tr>
    </w:tbl>
    <w:p w14:paraId="59EBCD65" w14:textId="77777777" w:rsidR="00134C53" w:rsidRDefault="00134C53">
      <w:pPr>
        <w:rPr>
          <w:vanish/>
        </w:rPr>
      </w:pPr>
    </w:p>
    <w:tbl>
      <w:tblPr>
        <w:tblStyle w:val="documentparentContainersection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800"/>
        <w:gridCol w:w="7706"/>
      </w:tblGrid>
      <w:tr w:rsidR="00134C53" w14:paraId="63AF45E9" w14:textId="77777777">
        <w:trPr>
          <w:tblCellSpacing w:w="0" w:type="dxa"/>
        </w:trPr>
        <w:tc>
          <w:tcPr>
            <w:tcW w:w="2800" w:type="dxa"/>
            <w:tcMar>
              <w:top w:w="600" w:type="dxa"/>
              <w:left w:w="0" w:type="dxa"/>
              <w:bottom w:w="200" w:type="dxa"/>
              <w:right w:w="0" w:type="dxa"/>
            </w:tcMar>
            <w:hideMark/>
          </w:tcPr>
          <w:p w14:paraId="4633851E" w14:textId="77777777" w:rsidR="00134C53" w:rsidRDefault="00150CC2">
            <w:pPr>
              <w:pStyle w:val="documentsectiontitle"/>
              <w:ind w:right="400"/>
              <w:jc w:val="right"/>
              <w:rPr>
                <w:rStyle w:val="documentparentContainersectionheading"/>
                <w:rFonts w:ascii="Century Gothic" w:eastAsia="Century Gothic" w:hAnsi="Century Gothic" w:cs="Century Gothic"/>
              </w:rPr>
            </w:pPr>
            <w:r>
              <w:rPr>
                <w:rStyle w:val="documentparentContainersectionheading"/>
                <w:rFonts w:ascii="Century Gothic" w:eastAsia="Century Gothic" w:hAnsi="Century Gothic" w:cs="Century Gothic"/>
              </w:rPr>
              <w:t>Esperienze Lavorative E Professionali</w:t>
            </w:r>
          </w:p>
        </w:tc>
        <w:tc>
          <w:tcPr>
            <w:tcW w:w="7706" w:type="dxa"/>
            <w:tcMar>
              <w:top w:w="600" w:type="dxa"/>
              <w:left w:w="0" w:type="dxa"/>
              <w:bottom w:w="0" w:type="dxa"/>
              <w:right w:w="0" w:type="dxa"/>
            </w:tcMar>
            <w:hideMark/>
          </w:tcPr>
          <w:p w14:paraId="4186992E" w14:textId="77777777" w:rsidR="00134C53" w:rsidRDefault="00150CC2">
            <w:pPr>
              <w:spacing w:line="20" w:lineRule="exact"/>
              <w:rPr>
                <w:rStyle w:val="documentparentContainersectionparagraphWrapper"/>
                <w:rFonts w:ascii="Century Gothic" w:eastAsia="Century Gothic" w:hAnsi="Century Gothic" w:cs="Century Gothic"/>
                <w:color w:val="504B48"/>
                <w:sz w:val="20"/>
                <w:szCs w:val="20"/>
              </w:rPr>
            </w:pPr>
            <w:r>
              <w:rPr>
                <w:rStyle w:val="documentparentContainersectionparagraphWrapper"/>
                <w:rFonts w:ascii="Century Gothic" w:eastAsia="Century Gothic" w:hAnsi="Century Gothic" w:cs="Century Gothic"/>
                <w:noProof/>
                <w:color w:val="504B48"/>
                <w:sz w:val="20"/>
                <w:szCs w:val="20"/>
                <w:lang w:val="it-IT" w:eastAsia="it-IT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-76200</wp:posOffset>
                  </wp:positionH>
                  <wp:positionV relativeFrom="paragraph">
                    <wp:posOffset>38100</wp:posOffset>
                  </wp:positionV>
                  <wp:extent cx="102094" cy="102158"/>
                  <wp:effectExtent l="0" t="0" r="0" b="0"/>
                  <wp:wrapNone/>
                  <wp:docPr id="100015" name="Immagine 1000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5" name=""/>
                          <pic:cNvPicPr>
                            <a:picLocks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94" cy="102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34C53" w14:paraId="521880E5" w14:textId="77777777">
        <w:trPr>
          <w:tblCellSpacing w:w="0" w:type="dxa"/>
        </w:trPr>
        <w:tc>
          <w:tcPr>
            <w:tcW w:w="2800" w:type="dxa"/>
            <w:tcMar>
              <w:top w:w="0" w:type="dxa"/>
              <w:left w:w="0" w:type="dxa"/>
              <w:bottom w:w="200" w:type="dxa"/>
              <w:right w:w="0" w:type="dxa"/>
            </w:tcMar>
            <w:hideMark/>
          </w:tcPr>
          <w:p w14:paraId="5619F16E" w14:textId="77777777" w:rsidR="00134C53" w:rsidRDefault="00150CC2">
            <w:pPr>
              <w:spacing w:line="280" w:lineRule="atLeast"/>
              <w:rPr>
                <w:rStyle w:val="documentparentContainersectionparagraphWrapper"/>
                <w:rFonts w:ascii="Century Gothic" w:eastAsia="Century Gothic" w:hAnsi="Century Gothic" w:cs="Century Gothic"/>
                <w:color w:val="504B48"/>
                <w:sz w:val="20"/>
                <w:szCs w:val="20"/>
              </w:rPr>
            </w:pPr>
            <w:r>
              <w:rPr>
                <w:rStyle w:val="documentparentContainersectionexperienceexprrownth-last-child1heading"/>
                <w:rFonts w:ascii="Century Gothic" w:eastAsia="Century Gothic" w:hAnsi="Century Gothic" w:cs="Century Gothic"/>
                <w:color w:val="504B48"/>
                <w:sz w:val="20"/>
                <w:szCs w:val="20"/>
              </w:rPr>
              <w:t> </w:t>
            </w:r>
          </w:p>
        </w:tc>
        <w:tc>
          <w:tcPr>
            <w:tcW w:w="7706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Style w:val="documentparentContainerparagraphTable"/>
              <w:tblW w:w="0" w:type="auto"/>
              <w:tblCellSpacing w:w="0" w:type="dxa"/>
              <w:tblLayout w:type="fixed"/>
              <w:tblCellMar>
                <w:left w:w="50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500"/>
              <w:gridCol w:w="7186"/>
            </w:tblGrid>
            <w:tr w:rsidR="00134C53" w14:paraId="2619AD8C" w14:textId="77777777">
              <w:trPr>
                <w:tblCellSpacing w:w="0" w:type="dxa"/>
              </w:trPr>
              <w:tc>
                <w:tcPr>
                  <w:tcW w:w="5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3C4FF77B" w14:textId="77777777" w:rsidR="00134C53" w:rsidRDefault="00150CC2">
                  <w:pPr>
                    <w:spacing w:line="20" w:lineRule="exact"/>
                    <w:rPr>
                      <w:rStyle w:val="documentparentContainersectionexperienceexprrownth-last-child1heading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</w:pPr>
                  <w:r>
                    <w:rPr>
                      <w:rStyle w:val="documentexprParadatewrapperexpr"/>
                      <w:rFonts w:ascii="Century Gothic" w:eastAsia="Century Gothic" w:hAnsi="Century Gothic" w:cs="Century Gothic"/>
                      <w:noProof/>
                      <w:color w:val="504B48"/>
                      <w:sz w:val="20"/>
                      <w:szCs w:val="20"/>
                      <w:lang w:val="it-IT" w:eastAsia="it-IT"/>
                    </w:rPr>
                    <w:drawing>
                      <wp:anchor distT="0" distB="0" distL="114300" distR="114300" simplePos="0" relativeHeight="251662336" behindDoc="0" locked="0" layoutInCell="1" allowOverlap="1">
                        <wp:simplePos x="0" y="0"/>
                        <wp:positionH relativeFrom="column">
                          <wp:posOffset>-63500</wp:posOffset>
                        </wp:positionH>
                        <wp:positionV relativeFrom="paragraph">
                          <wp:posOffset>38100</wp:posOffset>
                        </wp:positionV>
                        <wp:extent cx="76726" cy="76775"/>
                        <wp:effectExtent l="0" t="0" r="0" b="0"/>
                        <wp:wrapNone/>
                        <wp:docPr id="100017" name="Immagine 10001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17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6726" cy="76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A52E4D">
                    <w:rPr>
                      <w:noProof/>
                      <w:lang w:val="it-IT" w:eastAsia="it-IT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>
                            <wp:simplePos x="0" y="0"/>
                            <wp:positionH relativeFrom="leftMargin">
                              <wp:posOffset>-1955800</wp:posOffset>
                            </wp:positionH>
                            <wp:positionV relativeFrom="paragraph">
                              <wp:posOffset>-25400</wp:posOffset>
                            </wp:positionV>
                            <wp:extent cx="1587500" cy="155575"/>
                            <wp:effectExtent l="0" t="0" r="3175" b="0"/>
                            <wp:wrapNone/>
                            <wp:docPr id="5" name="Rectangle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87500" cy="1555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alpha val="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1F5524E8" w14:textId="77777777" w:rsidR="00134C53" w:rsidRDefault="00150CC2">
                                        <w:pPr>
                                          <w:jc w:val="right"/>
                                          <w:rPr>
                                            <w:rStyle w:val="documentparentContainersectionexperienceexprrownth-last-child1heading"/>
                                            <w:rFonts w:ascii="Century Gothic" w:eastAsia="Century Gothic" w:hAnsi="Century Gothic" w:cs="Century Gothic"/>
                                            <w:color w:val="504B48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Style w:val="documentexprParadatewrapperexpr"/>
                                            <w:rFonts w:ascii="Century Gothic" w:eastAsia="Century Gothic" w:hAnsi="Century Gothic" w:cs="Century Gothic"/>
                                            <w:color w:val="504B48"/>
                                            <w:sz w:val="20"/>
                                            <w:szCs w:val="20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Style w:val="span"/>
                                            <w:rFonts w:ascii="Century Gothic" w:eastAsia="Century Gothic" w:hAnsi="Century Gothic" w:cs="Century Gothic"/>
                                            <w:color w:val="504B48"/>
                                            <w:sz w:val="20"/>
                                            <w:szCs w:val="20"/>
                                          </w:rPr>
                                          <w:t>12.2020 - Attuale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sp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5" o:spid="_x0000_s1026" style="position:absolute;margin-left:-154pt;margin-top:-2pt;width:125pt;height:12.25pt;z-index:25166336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" stroked="f">
                            <v:fill opacity="0"/>
                            <v:textbox style="mso-fit-shape-to-text:t" inset="0,0,0,0">
                              <w:txbxContent>
                                <w:p w:rsidR="00134C53" w:rsidRDefault="00150CC2">
                                  <w:pPr>
                                    <w:jc w:val="right"/>
                                    <w:rPr>
                                      <w:rStyle w:val="documentparentContainersectionexperienceexprrownth-last-child1heading"/>
                                      <w:rFonts w:ascii="Century Gothic" w:eastAsia="Century Gothic" w:hAnsi="Century Gothic" w:cs="Century Gothic"/>
                                      <w:color w:val="504B48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documentexprParadatewrapperexpr"/>
                                      <w:rFonts w:ascii="Century Gothic" w:eastAsia="Century Gothic" w:hAnsi="Century Gothic" w:cs="Century Gothic"/>
                                      <w:color w:val="504B4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span"/>
                                      <w:rFonts w:ascii="Century Gothic" w:eastAsia="Century Gothic" w:hAnsi="Century Gothic" w:cs="Century Gothic"/>
                                      <w:color w:val="504B48"/>
                                      <w:sz w:val="20"/>
                                      <w:szCs w:val="20"/>
                                    </w:rPr>
                                    <w:t>12.2020 - Attuale</w:t>
                                  </w:r>
                                </w:p>
                              </w:txbxContent>
                            </v:textbox>
                            <w10:wrap anchorx="margin"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718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20759AF8" w14:textId="77777777" w:rsidR="00134C53" w:rsidRDefault="00150CC2">
                  <w:pPr>
                    <w:pStyle w:val="documenttxtItl"/>
                    <w:spacing w:line="280" w:lineRule="atLeast"/>
                    <w:rPr>
                      <w:rStyle w:val="documentexprParasinglecolumn"/>
                      <w:rFonts w:ascii="Century Gothic" w:eastAsia="Century Gothic" w:hAnsi="Century Gothic" w:cs="Century Gothic"/>
                      <w:color w:val="2A2A2A"/>
                    </w:rPr>
                  </w:pPr>
                  <w:r>
                    <w:rPr>
                      <w:rStyle w:val="documenttxtBold"/>
                      <w:rFonts w:ascii="Century Gothic" w:eastAsia="Century Gothic" w:hAnsi="Century Gothic" w:cs="Century Gothic"/>
                      <w:color w:val="2A2A2A"/>
                    </w:rPr>
                    <w:t>Impiegata amministrativa</w:t>
                  </w:r>
                </w:p>
                <w:p w14:paraId="5AC6E8E5" w14:textId="77777777" w:rsidR="00134C53" w:rsidRDefault="00150CC2">
                  <w:pPr>
                    <w:pStyle w:val="documentdispBlock"/>
                    <w:spacing w:line="280" w:lineRule="atLeast"/>
                    <w:rPr>
                      <w:rStyle w:val="documentexprParasinglecolumn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  <w:t>ATS INSUBRIA - Varese</w:t>
                  </w:r>
                </w:p>
                <w:p w14:paraId="1BE17A00" w14:textId="77777777" w:rsidR="00134C53" w:rsidRDefault="00150CC2">
                  <w:pPr>
                    <w:pStyle w:val="documentjoblineullinth-child1"/>
                    <w:numPr>
                      <w:ilvl w:val="0"/>
                      <w:numId w:val="3"/>
                    </w:numPr>
                    <w:spacing w:line="280" w:lineRule="atLeast"/>
                    <w:ind w:left="200" w:hanging="192"/>
                    <w:rPr>
                      <w:rStyle w:val="span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  <w:t>Gestione simultanea di più progetti facendo uso di abilità organizzative e analitiche.</w:t>
                  </w:r>
                </w:p>
                <w:p w14:paraId="34121F8D" w14:textId="77777777" w:rsidR="00134C53" w:rsidRDefault="00150CC2">
                  <w:pPr>
                    <w:pStyle w:val="documentulli"/>
                    <w:numPr>
                      <w:ilvl w:val="0"/>
                      <w:numId w:val="3"/>
                    </w:numPr>
                    <w:spacing w:line="280" w:lineRule="atLeast"/>
                    <w:ind w:left="200" w:hanging="192"/>
                    <w:rPr>
                      <w:rStyle w:val="span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  <w:t>Ricezione e inoltro tempestivo delle comunicazioni in entrata, come telefonate, e-mail e lettere, al personale appropriato.</w:t>
                  </w:r>
                </w:p>
                <w:p w14:paraId="36513DFD" w14:textId="77777777" w:rsidR="00134C53" w:rsidRDefault="00150CC2">
                  <w:pPr>
                    <w:pStyle w:val="documentulli"/>
                    <w:numPr>
                      <w:ilvl w:val="0"/>
                      <w:numId w:val="3"/>
                    </w:numPr>
                    <w:spacing w:line="280" w:lineRule="atLeast"/>
                    <w:ind w:left="200" w:hanging="192"/>
                    <w:rPr>
                      <w:rStyle w:val="span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  <w:t>Supporto alla direzione aziendale tramite il mantenimento di una comunicazione diretta e lo svolgimento di mansioni amministrative.</w:t>
                  </w:r>
                </w:p>
                <w:p w14:paraId="65C3DD9D" w14:textId="77777777" w:rsidR="00134C53" w:rsidRDefault="00150CC2">
                  <w:pPr>
                    <w:pStyle w:val="documentulli"/>
                    <w:numPr>
                      <w:ilvl w:val="0"/>
                      <w:numId w:val="3"/>
                    </w:numPr>
                    <w:spacing w:line="280" w:lineRule="atLeast"/>
                    <w:ind w:left="200" w:hanging="192"/>
                    <w:rPr>
                      <w:rStyle w:val="span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  <w:t>Programmazione efficiente delle mansioni da svolgere ottimizzando i tempi di lavoro in modo da poter gestire con prontezza imprevisti e cambi improvvisi.</w:t>
                  </w:r>
                </w:p>
              </w:tc>
            </w:tr>
          </w:tbl>
          <w:p w14:paraId="4223A1B6" w14:textId="77777777" w:rsidR="00134C53" w:rsidRDefault="00134C53">
            <w:pPr>
              <w:rPr>
                <w:vanish/>
              </w:rPr>
            </w:pPr>
          </w:p>
          <w:tbl>
            <w:tblPr>
              <w:tblStyle w:val="documentparentContainerfirstparagraphparagraph"/>
              <w:tblW w:w="0" w:type="auto"/>
              <w:tblCellSpacing w:w="0" w:type="dxa"/>
              <w:tblLayout w:type="fixed"/>
              <w:tblCellMar>
                <w:top w:w="400" w:type="dxa"/>
                <w:left w:w="50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500"/>
              <w:gridCol w:w="7186"/>
            </w:tblGrid>
            <w:tr w:rsidR="00134C53" w14:paraId="6FD54AB8" w14:textId="77777777">
              <w:trPr>
                <w:tblCellSpacing w:w="0" w:type="dxa"/>
              </w:trPr>
              <w:tc>
                <w:tcPr>
                  <w:tcW w:w="50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6BFF9264" w14:textId="77777777" w:rsidR="00134C53" w:rsidRDefault="00150CC2">
                  <w:pPr>
                    <w:spacing w:line="20" w:lineRule="exact"/>
                    <w:ind w:left="500"/>
                    <w:jc w:val="right"/>
                    <w:rPr>
                      <w:rStyle w:val="documentexprParadatewrapperexpr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</w:pPr>
                  <w:r>
                    <w:rPr>
                      <w:rStyle w:val="documentexprParadatewrapperexpr"/>
                      <w:rFonts w:ascii="Century Gothic" w:eastAsia="Century Gothic" w:hAnsi="Century Gothic" w:cs="Century Gothic"/>
                      <w:noProof/>
                      <w:color w:val="504B48"/>
                      <w:sz w:val="20"/>
                      <w:szCs w:val="20"/>
                      <w:lang w:val="it-IT" w:eastAsia="it-IT"/>
                    </w:rPr>
                    <w:drawing>
                      <wp:anchor distT="0" distB="0" distL="114300" distR="114300" simplePos="0" relativeHeight="251664384" behindDoc="0" locked="0" layoutInCell="1" allowOverlap="1">
                        <wp:simplePos x="0" y="0"/>
                        <wp:positionH relativeFrom="column">
                          <wp:posOffset>-63500</wp:posOffset>
                        </wp:positionH>
                        <wp:positionV relativeFrom="paragraph">
                          <wp:posOffset>38100</wp:posOffset>
                        </wp:positionV>
                        <wp:extent cx="76726" cy="76775"/>
                        <wp:effectExtent l="0" t="0" r="0" b="0"/>
                        <wp:wrapNone/>
                        <wp:docPr id="100019" name="Immagine 10001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19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6726" cy="76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A52E4D">
                    <w:rPr>
                      <w:noProof/>
                      <w:lang w:val="it-IT" w:eastAsia="it-IT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5408" behindDoc="0" locked="0" layoutInCell="1" allowOverlap="1">
                            <wp:simplePos x="0" y="0"/>
                            <wp:positionH relativeFrom="leftMargin">
                              <wp:posOffset>-1955800</wp:posOffset>
                            </wp:positionH>
                            <wp:positionV relativeFrom="paragraph">
                              <wp:posOffset>-25400</wp:posOffset>
                            </wp:positionV>
                            <wp:extent cx="1587500" cy="177800"/>
                            <wp:effectExtent l="0" t="1905" r="3175" b="1270"/>
                            <wp:wrapNone/>
                            <wp:docPr id="4" name="Rectangl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87500" cy="1778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alpha val="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2DB467AB" w14:textId="77777777" w:rsidR="00134C53" w:rsidRDefault="00150CC2">
                                        <w:pPr>
                                          <w:spacing w:line="280" w:lineRule="atLeast"/>
                                          <w:jc w:val="right"/>
                                          <w:rPr>
                                            <w:rStyle w:val="documentexprParadatewrapperexpr"/>
                                            <w:rFonts w:ascii="Century Gothic" w:eastAsia="Century Gothic" w:hAnsi="Century Gothic" w:cs="Century Gothic"/>
                                            <w:color w:val="504B48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Style w:val="documentexprParadatewrapperexpr"/>
                                            <w:rFonts w:ascii="Century Gothic" w:eastAsia="Century Gothic" w:hAnsi="Century Gothic" w:cs="Century Gothic"/>
                                            <w:color w:val="504B48"/>
                                            <w:sz w:val="20"/>
                                            <w:szCs w:val="20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Style w:val="span"/>
                                            <w:rFonts w:ascii="Century Gothic" w:eastAsia="Century Gothic" w:hAnsi="Century Gothic" w:cs="Century Gothic"/>
                                            <w:color w:val="504B48"/>
                                            <w:sz w:val="20"/>
                                            <w:szCs w:val="20"/>
                                          </w:rPr>
                                          <w:t>08.2020 - 10.2021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sp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2" o:spid="_x0000_s1027" style="position:absolute;left:0;text-align:left;margin-left:-154pt;margin-top:-2pt;width:125pt;height:14pt;z-index:25166540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" stroked="f">
                            <v:fill opacity="0"/>
                            <v:textbox style="mso-fit-shape-to-text:t" inset="0,0,0,0">
                              <w:txbxContent>
                                <w:p w:rsidR="00134C53" w:rsidRDefault="00150CC2">
                                  <w:pPr>
                                    <w:spacing w:line="280" w:lineRule="atLeast"/>
                                    <w:jc w:val="right"/>
                                    <w:rPr>
                                      <w:rStyle w:val="documentexprParadatewrapperexpr"/>
                                      <w:rFonts w:ascii="Century Gothic" w:eastAsia="Century Gothic" w:hAnsi="Century Gothic" w:cs="Century Gothic"/>
                                      <w:color w:val="504B48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documentexprParadatewrapperexpr"/>
                                      <w:rFonts w:ascii="Century Gothic" w:eastAsia="Century Gothic" w:hAnsi="Century Gothic" w:cs="Century Gothic"/>
                                      <w:color w:val="504B4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span"/>
                                      <w:rFonts w:ascii="Century Gothic" w:eastAsia="Century Gothic" w:hAnsi="Century Gothic" w:cs="Century Gothic"/>
                                      <w:color w:val="504B48"/>
                                      <w:sz w:val="20"/>
                                      <w:szCs w:val="20"/>
                                    </w:rPr>
                                    <w:t>08.2020 - 10.2021</w:t>
                                  </w:r>
                                </w:p>
                              </w:txbxContent>
                            </v:textbox>
                            <w10:wrap anchorx="margin"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7186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7CF9D094" w14:textId="77777777" w:rsidR="00134C53" w:rsidRDefault="00150CC2">
                  <w:pPr>
                    <w:pStyle w:val="documenttxtItl"/>
                    <w:spacing w:line="280" w:lineRule="atLeast"/>
                    <w:rPr>
                      <w:rStyle w:val="documentexprParasinglecolumn"/>
                      <w:rFonts w:ascii="Century Gothic" w:eastAsia="Century Gothic" w:hAnsi="Century Gothic" w:cs="Century Gothic"/>
                      <w:color w:val="2A2A2A"/>
                    </w:rPr>
                  </w:pPr>
                  <w:r>
                    <w:rPr>
                      <w:rStyle w:val="documenttxtBold"/>
                      <w:rFonts w:ascii="Century Gothic" w:eastAsia="Century Gothic" w:hAnsi="Century Gothic" w:cs="Century Gothic"/>
                      <w:color w:val="2A2A2A"/>
                    </w:rPr>
                    <w:t>Sales assistant</w:t>
                  </w:r>
                </w:p>
                <w:p w14:paraId="16C3A638" w14:textId="77777777" w:rsidR="00134C53" w:rsidRDefault="00150CC2">
                  <w:pPr>
                    <w:pStyle w:val="documentdispBlock"/>
                    <w:spacing w:line="280" w:lineRule="atLeast"/>
                    <w:rPr>
                      <w:rStyle w:val="documentexprParasinglecolumn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  <w:t>SUBDUED - MILANO</w:t>
                  </w:r>
                </w:p>
                <w:p w14:paraId="6ACC6DE9" w14:textId="77777777" w:rsidR="00134C53" w:rsidRDefault="00150CC2">
                  <w:pPr>
                    <w:pStyle w:val="documentjoblineullinth-child1"/>
                    <w:numPr>
                      <w:ilvl w:val="0"/>
                      <w:numId w:val="4"/>
                    </w:numPr>
                    <w:spacing w:line="280" w:lineRule="atLeast"/>
                    <w:ind w:left="200" w:hanging="192"/>
                    <w:rPr>
                      <w:rStyle w:val="span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  <w:t>Mantenimento dell'ordine e dell'organizzazione in negozio, controllo e rifornimento degli stock e supervisione dei sales assistant junior.</w:t>
                  </w:r>
                </w:p>
                <w:p w14:paraId="3FA16CFE" w14:textId="77777777" w:rsidR="00134C53" w:rsidRDefault="00150CC2">
                  <w:pPr>
                    <w:pStyle w:val="documentulli"/>
                    <w:numPr>
                      <w:ilvl w:val="0"/>
                      <w:numId w:val="4"/>
                    </w:numPr>
                    <w:spacing w:line="280" w:lineRule="atLeast"/>
                    <w:ind w:left="200" w:hanging="192"/>
                    <w:rPr>
                      <w:rStyle w:val="span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  <w:t>Cura e disposizione corretta della merce all'interno dell'area vendita e in vetrina con eventuale movimentazione da e verso il magazzino.</w:t>
                  </w:r>
                </w:p>
                <w:p w14:paraId="2EDF3519" w14:textId="77777777" w:rsidR="00134C53" w:rsidRDefault="00150CC2">
                  <w:pPr>
                    <w:pStyle w:val="documentulli"/>
                    <w:numPr>
                      <w:ilvl w:val="0"/>
                      <w:numId w:val="4"/>
                    </w:numPr>
                    <w:spacing w:line="280" w:lineRule="atLeast"/>
                    <w:ind w:left="200" w:hanging="192"/>
                    <w:rPr>
                      <w:rStyle w:val="span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  <w:t>Assistenza alla vendita in maniera cordiale, empatica e aperta in modo da soddisfare le richieste del cliente, superare le obiezioni e facilitare l'acquisto.</w:t>
                  </w:r>
                </w:p>
                <w:p w14:paraId="4404DE58" w14:textId="77777777" w:rsidR="00134C53" w:rsidRDefault="00150CC2">
                  <w:pPr>
                    <w:pStyle w:val="documentulli"/>
                    <w:numPr>
                      <w:ilvl w:val="0"/>
                      <w:numId w:val="4"/>
                    </w:numPr>
                    <w:spacing w:line="280" w:lineRule="atLeast"/>
                    <w:ind w:left="200" w:hanging="192"/>
                    <w:rPr>
                      <w:rStyle w:val="span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  <w:lastRenderedPageBreak/>
                    <w:t>Accoglienza e supporto clienti tramite consigli sul prodotto e sul brand e assistenza in genere per orientarli con efficacia nelle scelte di acquisto.</w:t>
                  </w:r>
                </w:p>
                <w:p w14:paraId="09D29CC8" w14:textId="77777777" w:rsidR="00134C53" w:rsidRDefault="00150CC2">
                  <w:pPr>
                    <w:pStyle w:val="documentulli"/>
                    <w:numPr>
                      <w:ilvl w:val="0"/>
                      <w:numId w:val="4"/>
                    </w:numPr>
                    <w:spacing w:line="280" w:lineRule="atLeast"/>
                    <w:ind w:left="200" w:hanging="192"/>
                    <w:rPr>
                      <w:rStyle w:val="span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  <w:t>Assistenza alla clientela consigliando i prodotti più in linea con le esigenze e i desideri dei clienti.</w:t>
                  </w:r>
                </w:p>
              </w:tc>
            </w:tr>
          </w:tbl>
          <w:p w14:paraId="64A0592C" w14:textId="77777777" w:rsidR="00134C53" w:rsidRDefault="00134C53">
            <w:pPr>
              <w:rPr>
                <w:vanish/>
              </w:rPr>
            </w:pPr>
          </w:p>
          <w:tbl>
            <w:tblPr>
              <w:tblStyle w:val="documentparentContainerfirstparagraphparagraph"/>
              <w:tblW w:w="0" w:type="auto"/>
              <w:tblCellSpacing w:w="0" w:type="dxa"/>
              <w:tblLayout w:type="fixed"/>
              <w:tblCellMar>
                <w:top w:w="400" w:type="dxa"/>
                <w:left w:w="50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500"/>
              <w:gridCol w:w="7186"/>
            </w:tblGrid>
            <w:tr w:rsidR="00134C53" w14:paraId="44BF1F92" w14:textId="77777777">
              <w:trPr>
                <w:tblCellSpacing w:w="0" w:type="dxa"/>
              </w:trPr>
              <w:tc>
                <w:tcPr>
                  <w:tcW w:w="50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7689CF36" w14:textId="77777777" w:rsidR="00134C53" w:rsidRDefault="00150CC2">
                  <w:pPr>
                    <w:spacing w:line="20" w:lineRule="exact"/>
                    <w:ind w:left="500"/>
                    <w:jc w:val="right"/>
                    <w:rPr>
                      <w:rStyle w:val="documentexprParadatewrapperexpr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</w:pPr>
                  <w:r>
                    <w:rPr>
                      <w:rStyle w:val="documentexprParadatewrapperexpr"/>
                      <w:rFonts w:ascii="Century Gothic" w:eastAsia="Century Gothic" w:hAnsi="Century Gothic" w:cs="Century Gothic"/>
                      <w:noProof/>
                      <w:color w:val="504B48"/>
                      <w:sz w:val="20"/>
                      <w:szCs w:val="20"/>
                      <w:lang w:val="it-IT" w:eastAsia="it-IT"/>
                    </w:rPr>
                    <w:drawing>
                      <wp:anchor distT="0" distB="0" distL="114300" distR="114300" simplePos="0" relativeHeight="251666432" behindDoc="0" locked="0" layoutInCell="1" allowOverlap="1">
                        <wp:simplePos x="0" y="0"/>
                        <wp:positionH relativeFrom="column">
                          <wp:posOffset>-63500</wp:posOffset>
                        </wp:positionH>
                        <wp:positionV relativeFrom="paragraph">
                          <wp:posOffset>38100</wp:posOffset>
                        </wp:positionV>
                        <wp:extent cx="76726" cy="76775"/>
                        <wp:effectExtent l="0" t="0" r="0" b="0"/>
                        <wp:wrapNone/>
                        <wp:docPr id="100021" name="Immagine 1000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21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6726" cy="76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A52E4D">
                    <w:rPr>
                      <w:noProof/>
                      <w:lang w:val="it-IT" w:eastAsia="it-IT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7456" behindDoc="0" locked="0" layoutInCell="1" allowOverlap="1">
                            <wp:simplePos x="0" y="0"/>
                            <wp:positionH relativeFrom="leftMargin">
                              <wp:posOffset>-1955800</wp:posOffset>
                            </wp:positionH>
                            <wp:positionV relativeFrom="paragraph">
                              <wp:posOffset>-25400</wp:posOffset>
                            </wp:positionV>
                            <wp:extent cx="1587500" cy="177800"/>
                            <wp:effectExtent l="0" t="635" r="3175" b="2540"/>
                            <wp:wrapNone/>
                            <wp:docPr id="3" name="Rectangle 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87500" cy="1778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alpha val="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7F84CC2B" w14:textId="77777777" w:rsidR="00134C53" w:rsidRDefault="00150CC2">
                                        <w:pPr>
                                          <w:spacing w:line="280" w:lineRule="atLeast"/>
                                          <w:jc w:val="right"/>
                                          <w:rPr>
                                            <w:rStyle w:val="documentexprParadatewrapperexpr"/>
                                            <w:rFonts w:ascii="Century Gothic" w:eastAsia="Century Gothic" w:hAnsi="Century Gothic" w:cs="Century Gothic"/>
                                            <w:color w:val="504B48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Style w:val="documentexprParadatewrapperexpr"/>
                                            <w:rFonts w:ascii="Century Gothic" w:eastAsia="Century Gothic" w:hAnsi="Century Gothic" w:cs="Century Gothic"/>
                                            <w:color w:val="504B48"/>
                                            <w:sz w:val="20"/>
                                            <w:szCs w:val="20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Style w:val="span"/>
                                            <w:rFonts w:ascii="Century Gothic" w:eastAsia="Century Gothic" w:hAnsi="Century Gothic" w:cs="Century Gothic"/>
                                            <w:color w:val="504B48"/>
                                            <w:sz w:val="20"/>
                                            <w:szCs w:val="20"/>
                                          </w:rPr>
                                          <w:t>09.2017 - 03.2020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sp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3" o:spid="_x0000_s1028" style="position:absolute;left:0;text-align:left;margin-left:-154pt;margin-top:-2pt;width:125pt;height:14pt;z-index:25166745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" stroked="f">
                            <v:fill opacity="0"/>
                            <v:textbox style="mso-fit-shape-to-text:t" inset="0,0,0,0">
                              <w:txbxContent>
                                <w:p w:rsidR="00134C53" w:rsidRDefault="00150CC2">
                                  <w:pPr>
                                    <w:spacing w:line="280" w:lineRule="atLeast"/>
                                    <w:jc w:val="right"/>
                                    <w:rPr>
                                      <w:rStyle w:val="documentexprParadatewrapperexpr"/>
                                      <w:rFonts w:ascii="Century Gothic" w:eastAsia="Century Gothic" w:hAnsi="Century Gothic" w:cs="Century Gothic"/>
                                      <w:color w:val="504B48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documentexprParadatewrapperexpr"/>
                                      <w:rFonts w:ascii="Century Gothic" w:eastAsia="Century Gothic" w:hAnsi="Century Gothic" w:cs="Century Gothic"/>
                                      <w:color w:val="504B4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span"/>
                                      <w:rFonts w:ascii="Century Gothic" w:eastAsia="Century Gothic" w:hAnsi="Century Gothic" w:cs="Century Gothic"/>
                                      <w:color w:val="504B48"/>
                                      <w:sz w:val="20"/>
                                      <w:szCs w:val="20"/>
                                    </w:rPr>
                                    <w:t>09.2017 - 03.2020</w:t>
                                  </w:r>
                                </w:p>
                              </w:txbxContent>
                            </v:textbox>
                            <w10:wrap anchorx="margin"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7186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24999312" w14:textId="77777777" w:rsidR="00134C53" w:rsidRDefault="00150CC2">
                  <w:pPr>
                    <w:pStyle w:val="documenttxtItl"/>
                    <w:spacing w:line="280" w:lineRule="atLeast"/>
                    <w:rPr>
                      <w:rStyle w:val="documentexprParasinglecolumn"/>
                      <w:rFonts w:ascii="Century Gothic" w:eastAsia="Century Gothic" w:hAnsi="Century Gothic" w:cs="Century Gothic"/>
                      <w:color w:val="2A2A2A"/>
                    </w:rPr>
                  </w:pPr>
                  <w:r>
                    <w:rPr>
                      <w:rStyle w:val="documenttxtBold"/>
                      <w:rFonts w:ascii="Century Gothic" w:eastAsia="Century Gothic" w:hAnsi="Century Gothic" w:cs="Century Gothic"/>
                      <w:color w:val="2A2A2A"/>
                    </w:rPr>
                    <w:t>Assistente stylist</w:t>
                  </w:r>
                </w:p>
                <w:p w14:paraId="32ABE059" w14:textId="77777777" w:rsidR="00134C53" w:rsidRDefault="00150CC2">
                  <w:pPr>
                    <w:pStyle w:val="documentdispBlock"/>
                    <w:spacing w:line="280" w:lineRule="atLeast"/>
                    <w:rPr>
                      <w:rStyle w:val="documentexprParasinglecolumn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  <w:t>INTERSTAND - MILANO</w:t>
                  </w:r>
                </w:p>
                <w:p w14:paraId="06CA82C3" w14:textId="77777777" w:rsidR="00134C53" w:rsidRDefault="00150CC2">
                  <w:pPr>
                    <w:pStyle w:val="documentjoblineullinth-child1"/>
                    <w:numPr>
                      <w:ilvl w:val="0"/>
                      <w:numId w:val="5"/>
                    </w:numPr>
                    <w:spacing w:line="280" w:lineRule="atLeast"/>
                    <w:ind w:left="200" w:hanging="192"/>
                    <w:rPr>
                      <w:rStyle w:val="span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  <w:t>Lavorato come collaboratrice per alcune case di moda tra cui: Giorgio Armani, Missoni, Ermenegildo Zegna e Fendi</w:t>
                  </w:r>
                </w:p>
                <w:p w14:paraId="220730CF" w14:textId="77777777" w:rsidR="00134C53" w:rsidRDefault="00150CC2">
                  <w:pPr>
                    <w:pStyle w:val="documentulli"/>
                    <w:numPr>
                      <w:ilvl w:val="0"/>
                      <w:numId w:val="5"/>
                    </w:numPr>
                    <w:spacing w:line="280" w:lineRule="atLeast"/>
                    <w:ind w:left="200" w:hanging="192"/>
                    <w:rPr>
                      <w:rStyle w:val="span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  <w:t>Hostess per Salone del Mobile di Milano</w:t>
                  </w:r>
                </w:p>
                <w:p w14:paraId="08E830FF" w14:textId="77777777" w:rsidR="00134C53" w:rsidRDefault="00150CC2">
                  <w:pPr>
                    <w:pStyle w:val="documentulli"/>
                    <w:numPr>
                      <w:ilvl w:val="0"/>
                      <w:numId w:val="5"/>
                    </w:numPr>
                    <w:spacing w:line="280" w:lineRule="atLeast"/>
                    <w:ind w:left="200" w:hanging="192"/>
                    <w:rPr>
                      <w:rStyle w:val="span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  <w:t>Hostess per Denim Premiervision</w:t>
                  </w:r>
                </w:p>
                <w:p w14:paraId="4EAC582A" w14:textId="77777777" w:rsidR="00134C53" w:rsidRDefault="00150CC2">
                  <w:pPr>
                    <w:pStyle w:val="documentulli"/>
                    <w:numPr>
                      <w:ilvl w:val="0"/>
                      <w:numId w:val="5"/>
                    </w:numPr>
                    <w:spacing w:line="280" w:lineRule="atLeast"/>
                    <w:ind w:left="200" w:hanging="192"/>
                    <w:rPr>
                      <w:rStyle w:val="span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  <w:t>Hostess White Show</w:t>
                  </w:r>
                </w:p>
              </w:tc>
            </w:tr>
          </w:tbl>
          <w:p w14:paraId="732AF57C" w14:textId="77777777" w:rsidR="00134C53" w:rsidRDefault="00134C53">
            <w:pPr>
              <w:rPr>
                <w:rStyle w:val="documentparentContainersectionexperienceexprrownth-last-child1heading"/>
                <w:rFonts w:ascii="Century Gothic" w:eastAsia="Century Gothic" w:hAnsi="Century Gothic" w:cs="Century Gothic"/>
                <w:color w:val="504B48"/>
                <w:sz w:val="20"/>
                <w:szCs w:val="20"/>
              </w:rPr>
            </w:pPr>
          </w:p>
        </w:tc>
      </w:tr>
    </w:tbl>
    <w:p w14:paraId="1115ABEF" w14:textId="77777777" w:rsidR="00134C53" w:rsidRDefault="00134C53">
      <w:pPr>
        <w:rPr>
          <w:vanish/>
        </w:rPr>
      </w:pPr>
    </w:p>
    <w:tbl>
      <w:tblPr>
        <w:tblStyle w:val="documentparentContainersection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800"/>
        <w:gridCol w:w="7706"/>
      </w:tblGrid>
      <w:tr w:rsidR="00134C53" w14:paraId="18639531" w14:textId="77777777">
        <w:trPr>
          <w:tblCellSpacing w:w="0" w:type="dxa"/>
        </w:trPr>
        <w:tc>
          <w:tcPr>
            <w:tcW w:w="2800" w:type="dxa"/>
            <w:tcMar>
              <w:top w:w="600" w:type="dxa"/>
              <w:left w:w="0" w:type="dxa"/>
              <w:bottom w:w="200" w:type="dxa"/>
              <w:right w:w="0" w:type="dxa"/>
            </w:tcMar>
            <w:hideMark/>
          </w:tcPr>
          <w:p w14:paraId="0771A208" w14:textId="77777777" w:rsidR="00134C53" w:rsidRDefault="00150CC2">
            <w:pPr>
              <w:pStyle w:val="documentsectiontitle"/>
              <w:ind w:right="400"/>
              <w:jc w:val="right"/>
              <w:rPr>
                <w:rStyle w:val="documentparentContainersectionheading"/>
                <w:rFonts w:ascii="Century Gothic" w:eastAsia="Century Gothic" w:hAnsi="Century Gothic" w:cs="Century Gothic"/>
              </w:rPr>
            </w:pPr>
            <w:r>
              <w:rPr>
                <w:rStyle w:val="documentparentContainersectionheading"/>
                <w:rFonts w:ascii="Century Gothic" w:eastAsia="Century Gothic" w:hAnsi="Century Gothic" w:cs="Century Gothic"/>
              </w:rPr>
              <w:t>Istruzione E Formazione</w:t>
            </w:r>
          </w:p>
        </w:tc>
        <w:tc>
          <w:tcPr>
            <w:tcW w:w="7706" w:type="dxa"/>
            <w:tcMar>
              <w:top w:w="600" w:type="dxa"/>
              <w:left w:w="0" w:type="dxa"/>
              <w:bottom w:w="0" w:type="dxa"/>
              <w:right w:w="0" w:type="dxa"/>
            </w:tcMar>
            <w:hideMark/>
          </w:tcPr>
          <w:p w14:paraId="2D61B4D8" w14:textId="77777777" w:rsidR="00134C53" w:rsidRDefault="00150CC2">
            <w:pPr>
              <w:spacing w:line="20" w:lineRule="exact"/>
              <w:rPr>
                <w:rStyle w:val="documentparentContainersectionparagraphWrapper"/>
                <w:rFonts w:ascii="Century Gothic" w:eastAsia="Century Gothic" w:hAnsi="Century Gothic" w:cs="Century Gothic"/>
                <w:color w:val="504B48"/>
                <w:sz w:val="20"/>
                <w:szCs w:val="20"/>
              </w:rPr>
            </w:pPr>
            <w:r>
              <w:rPr>
                <w:rStyle w:val="documentparentContainersectionparagraphWrapper"/>
                <w:rFonts w:ascii="Century Gothic" w:eastAsia="Century Gothic" w:hAnsi="Century Gothic" w:cs="Century Gothic"/>
                <w:noProof/>
                <w:color w:val="504B48"/>
                <w:sz w:val="20"/>
                <w:szCs w:val="20"/>
                <w:lang w:val="it-IT" w:eastAsia="it-IT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-76200</wp:posOffset>
                  </wp:positionH>
                  <wp:positionV relativeFrom="paragraph">
                    <wp:posOffset>38100</wp:posOffset>
                  </wp:positionV>
                  <wp:extent cx="102094" cy="102158"/>
                  <wp:effectExtent l="0" t="0" r="0" b="0"/>
                  <wp:wrapNone/>
                  <wp:docPr id="100023" name="Immagine 1000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3" name=""/>
                          <pic:cNvPicPr>
                            <a:picLocks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94" cy="102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34C53" w14:paraId="14FDC68D" w14:textId="77777777">
        <w:trPr>
          <w:tblCellSpacing w:w="0" w:type="dxa"/>
        </w:trPr>
        <w:tc>
          <w:tcPr>
            <w:tcW w:w="2800" w:type="dxa"/>
            <w:tcMar>
              <w:top w:w="0" w:type="dxa"/>
              <w:left w:w="0" w:type="dxa"/>
              <w:bottom w:w="200" w:type="dxa"/>
              <w:right w:w="0" w:type="dxa"/>
            </w:tcMar>
            <w:hideMark/>
          </w:tcPr>
          <w:p w14:paraId="3F5F40A8" w14:textId="77777777" w:rsidR="00134C53" w:rsidRDefault="00150CC2">
            <w:pPr>
              <w:spacing w:line="280" w:lineRule="atLeast"/>
              <w:rPr>
                <w:rStyle w:val="documentparentContainersectionparagraphWrapper"/>
                <w:rFonts w:ascii="Century Gothic" w:eastAsia="Century Gothic" w:hAnsi="Century Gothic" w:cs="Century Gothic"/>
                <w:color w:val="504B48"/>
                <w:sz w:val="20"/>
                <w:szCs w:val="20"/>
              </w:rPr>
            </w:pPr>
            <w:r>
              <w:rPr>
                <w:rStyle w:val="documentparentContainersectionexperienceexprrownth-last-child1heading"/>
                <w:rFonts w:ascii="Century Gothic" w:eastAsia="Century Gothic" w:hAnsi="Century Gothic" w:cs="Century Gothic"/>
                <w:color w:val="504B48"/>
                <w:sz w:val="20"/>
                <w:szCs w:val="20"/>
              </w:rPr>
              <w:t> </w:t>
            </w:r>
          </w:p>
        </w:tc>
        <w:tc>
          <w:tcPr>
            <w:tcW w:w="7706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Style w:val="documentparentContainerparagraphTable"/>
              <w:tblW w:w="0" w:type="auto"/>
              <w:tblCellSpacing w:w="0" w:type="dxa"/>
              <w:tblLayout w:type="fixed"/>
              <w:tblCellMar>
                <w:left w:w="50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500"/>
              <w:gridCol w:w="7186"/>
            </w:tblGrid>
            <w:tr w:rsidR="00134C53" w14:paraId="2E907364" w14:textId="77777777">
              <w:trPr>
                <w:tblCellSpacing w:w="0" w:type="dxa"/>
              </w:trPr>
              <w:tc>
                <w:tcPr>
                  <w:tcW w:w="5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44404E4A" w14:textId="77777777" w:rsidR="00134C53" w:rsidRDefault="00150CC2">
                  <w:pPr>
                    <w:spacing w:line="20" w:lineRule="exact"/>
                    <w:rPr>
                      <w:rStyle w:val="documentparentContainersectionexperienceexprrownth-last-child1heading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</w:pPr>
                  <w:r>
                    <w:rPr>
                      <w:rStyle w:val="documentexprParadatewrapperexpr"/>
                      <w:rFonts w:ascii="Century Gothic" w:eastAsia="Century Gothic" w:hAnsi="Century Gothic" w:cs="Century Gothic"/>
                      <w:noProof/>
                      <w:color w:val="504B48"/>
                      <w:sz w:val="20"/>
                      <w:szCs w:val="20"/>
                      <w:lang w:val="it-IT" w:eastAsia="it-IT"/>
                    </w:rPr>
                    <w:drawing>
                      <wp:anchor distT="0" distB="0" distL="114300" distR="114300" simplePos="0" relativeHeight="251669504" behindDoc="0" locked="0" layoutInCell="1" allowOverlap="1">
                        <wp:simplePos x="0" y="0"/>
                        <wp:positionH relativeFrom="column">
                          <wp:posOffset>-63500</wp:posOffset>
                        </wp:positionH>
                        <wp:positionV relativeFrom="paragraph">
                          <wp:posOffset>38100</wp:posOffset>
                        </wp:positionV>
                        <wp:extent cx="76726" cy="76775"/>
                        <wp:effectExtent l="0" t="0" r="0" b="0"/>
                        <wp:wrapNone/>
                        <wp:docPr id="100025" name="Immagine 1000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25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6726" cy="76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A52E4D">
                    <w:rPr>
                      <w:noProof/>
                      <w:lang w:val="it-IT" w:eastAsia="it-IT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0528" behindDoc="0" locked="0" layoutInCell="1" allowOverlap="1">
                            <wp:simplePos x="0" y="0"/>
                            <wp:positionH relativeFrom="leftMargin">
                              <wp:posOffset>-1955800</wp:posOffset>
                            </wp:positionH>
                            <wp:positionV relativeFrom="paragraph">
                              <wp:posOffset>-25400</wp:posOffset>
                            </wp:positionV>
                            <wp:extent cx="1587500" cy="155575"/>
                            <wp:effectExtent l="0" t="2540" r="3175" b="3810"/>
                            <wp:wrapNone/>
                            <wp:docPr id="2" name="Rectangle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87500" cy="1555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alpha val="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071CDA09" w14:textId="77777777" w:rsidR="00134C53" w:rsidRDefault="00150CC2">
                                        <w:pPr>
                                          <w:jc w:val="right"/>
                                          <w:rPr>
                                            <w:rStyle w:val="documentparentContainersectionexperienceexprrownth-last-child1heading"/>
                                            <w:rFonts w:ascii="Century Gothic" w:eastAsia="Century Gothic" w:hAnsi="Century Gothic" w:cs="Century Gothic"/>
                                            <w:color w:val="504B48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Style w:val="documentexprParadatewrapperexpr"/>
                                            <w:rFonts w:ascii="Century Gothic" w:eastAsia="Century Gothic" w:hAnsi="Century Gothic" w:cs="Century Gothic"/>
                                            <w:color w:val="504B48"/>
                                            <w:sz w:val="20"/>
                                            <w:szCs w:val="20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Style w:val="span"/>
                                            <w:rFonts w:ascii="Century Gothic" w:eastAsia="Century Gothic" w:hAnsi="Century Gothic" w:cs="Century Gothic"/>
                                            <w:color w:val="504B48"/>
                                            <w:sz w:val="20"/>
                                            <w:szCs w:val="20"/>
                                          </w:rPr>
                                          <w:t xml:space="preserve">2020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sp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4" o:spid="_x0000_s1029" style="position:absolute;margin-left:-154pt;margin-top:-2pt;width:125pt;height:12.25pt;z-index:25167052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" stroked="f">
                            <v:fill opacity="0"/>
                            <v:textbox style="mso-fit-shape-to-text:t" inset="0,0,0,0">
                              <w:txbxContent>
                                <w:p w:rsidR="00134C53" w:rsidRDefault="00150CC2">
                                  <w:pPr>
                                    <w:jc w:val="right"/>
                                    <w:rPr>
                                      <w:rStyle w:val="documentparentContainersectionexperienceexprrownth-last-child1heading"/>
                                      <w:rFonts w:ascii="Century Gothic" w:eastAsia="Century Gothic" w:hAnsi="Century Gothic" w:cs="Century Gothic"/>
                                      <w:color w:val="504B48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documentexprParadatewrapperexpr"/>
                                      <w:rFonts w:ascii="Century Gothic" w:eastAsia="Century Gothic" w:hAnsi="Century Gothic" w:cs="Century Gothic"/>
                                      <w:color w:val="504B4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span"/>
                                      <w:rFonts w:ascii="Century Gothic" w:eastAsia="Century Gothic" w:hAnsi="Century Gothic" w:cs="Century Gothic"/>
                                      <w:color w:val="504B48"/>
                                      <w:sz w:val="20"/>
                                      <w:szCs w:val="20"/>
                                    </w:rPr>
                                    <w:t xml:space="preserve">2020 </w:t>
                                  </w:r>
                                </w:p>
                              </w:txbxContent>
                            </v:textbox>
                            <w10:wrap anchorx="margin"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718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78E52D49" w14:textId="77777777" w:rsidR="00134C53" w:rsidRDefault="00150CC2">
                  <w:pPr>
                    <w:pStyle w:val="documentdispBlock"/>
                    <w:spacing w:line="280" w:lineRule="atLeast"/>
                    <w:rPr>
                      <w:rStyle w:val="documentexprParasinglecolumn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  <w:t>Laurea in marketing e comunicazione aziendale, marketing , Università degli di Milano Bicocca -</w:t>
                  </w:r>
                  <w:r>
                    <w:rPr>
                      <w:rStyle w:val="documentexprParasinglecolumn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  <w:t xml:space="preserve"> 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  <w:t xml:space="preserve">Milano </w:t>
                  </w:r>
                </w:p>
                <w:p w14:paraId="0B073532" w14:textId="77777777" w:rsidR="00134C53" w:rsidRDefault="00150CC2">
                  <w:pPr>
                    <w:pStyle w:val="documentulli"/>
                    <w:numPr>
                      <w:ilvl w:val="0"/>
                      <w:numId w:val="6"/>
                    </w:numPr>
                    <w:spacing w:line="280" w:lineRule="atLeast"/>
                    <w:ind w:left="200" w:hanging="192"/>
                    <w:rPr>
                      <w:rStyle w:val="span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  <w:t>Attestato per la partecipazione nel corso Platinum come istudent</w:t>
                  </w:r>
                </w:p>
              </w:tc>
            </w:tr>
          </w:tbl>
          <w:p w14:paraId="76A78DF4" w14:textId="77777777" w:rsidR="00134C53" w:rsidRDefault="00134C53">
            <w:pPr>
              <w:rPr>
                <w:rStyle w:val="documentparentContainersectionexperienceexprrownth-last-child1heading"/>
                <w:rFonts w:ascii="Century Gothic" w:eastAsia="Century Gothic" w:hAnsi="Century Gothic" w:cs="Century Gothic"/>
                <w:color w:val="504B48"/>
                <w:sz w:val="20"/>
                <w:szCs w:val="20"/>
              </w:rPr>
            </w:pPr>
          </w:p>
        </w:tc>
      </w:tr>
    </w:tbl>
    <w:p w14:paraId="66B6BAE7" w14:textId="77777777" w:rsidR="00134C53" w:rsidRDefault="00134C53">
      <w:pPr>
        <w:rPr>
          <w:vanish/>
        </w:rPr>
      </w:pPr>
    </w:p>
    <w:tbl>
      <w:tblPr>
        <w:tblStyle w:val="documentparentContainersection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800"/>
        <w:gridCol w:w="7706"/>
      </w:tblGrid>
      <w:tr w:rsidR="00134C53" w14:paraId="2912B0C6" w14:textId="77777777">
        <w:trPr>
          <w:tblCellSpacing w:w="0" w:type="dxa"/>
        </w:trPr>
        <w:tc>
          <w:tcPr>
            <w:tcW w:w="2800" w:type="dxa"/>
            <w:tcMar>
              <w:top w:w="600" w:type="dxa"/>
              <w:left w:w="0" w:type="dxa"/>
              <w:bottom w:w="0" w:type="dxa"/>
              <w:right w:w="0" w:type="dxa"/>
            </w:tcMar>
            <w:hideMark/>
          </w:tcPr>
          <w:p w14:paraId="0B2D2C27" w14:textId="77777777" w:rsidR="00134C53" w:rsidRDefault="00150CC2">
            <w:pPr>
              <w:pStyle w:val="documentsectiontitle"/>
              <w:ind w:right="400"/>
              <w:jc w:val="right"/>
              <w:rPr>
                <w:rStyle w:val="documentparentContainersectionheading"/>
                <w:rFonts w:ascii="Century Gothic" w:eastAsia="Century Gothic" w:hAnsi="Century Gothic" w:cs="Century Gothic"/>
              </w:rPr>
            </w:pPr>
            <w:r>
              <w:rPr>
                <w:rStyle w:val="documentparentContainersectionheading"/>
                <w:rFonts w:ascii="Century Gothic" w:eastAsia="Century Gothic" w:hAnsi="Century Gothic" w:cs="Century Gothic"/>
              </w:rPr>
              <w:t>Competenze Linguistiche</w:t>
            </w:r>
          </w:p>
        </w:tc>
        <w:tc>
          <w:tcPr>
            <w:tcW w:w="7706" w:type="dxa"/>
            <w:tcMar>
              <w:top w:w="600" w:type="dxa"/>
              <w:left w:w="0" w:type="dxa"/>
              <w:bottom w:w="0" w:type="dxa"/>
              <w:right w:w="0" w:type="dxa"/>
            </w:tcMar>
            <w:hideMark/>
          </w:tcPr>
          <w:p w14:paraId="5F038DC9" w14:textId="77777777" w:rsidR="00134C53" w:rsidRDefault="00150CC2">
            <w:pPr>
              <w:spacing w:line="20" w:lineRule="exact"/>
              <w:rPr>
                <w:rStyle w:val="documentparentContainersectionparagraphWrapper"/>
                <w:rFonts w:ascii="Century Gothic" w:eastAsia="Century Gothic" w:hAnsi="Century Gothic" w:cs="Century Gothic"/>
                <w:color w:val="504B48"/>
                <w:sz w:val="20"/>
                <w:szCs w:val="20"/>
              </w:rPr>
            </w:pPr>
            <w:r>
              <w:rPr>
                <w:rStyle w:val="documentparentContainersectionparagraphWrapper"/>
                <w:rFonts w:ascii="Century Gothic" w:eastAsia="Century Gothic" w:hAnsi="Century Gothic" w:cs="Century Gothic"/>
                <w:noProof/>
                <w:color w:val="504B48"/>
                <w:sz w:val="20"/>
                <w:szCs w:val="20"/>
                <w:lang w:val="it-IT" w:eastAsia="it-IT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-76200</wp:posOffset>
                  </wp:positionH>
                  <wp:positionV relativeFrom="paragraph">
                    <wp:posOffset>38100</wp:posOffset>
                  </wp:positionV>
                  <wp:extent cx="102094" cy="102158"/>
                  <wp:effectExtent l="0" t="0" r="0" b="0"/>
                  <wp:wrapNone/>
                  <wp:docPr id="100027" name="Immagine 1000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7" name=""/>
                          <pic:cNvPicPr>
                            <a:picLocks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94" cy="102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documentparentContainersectionparagraphWrapper"/>
                <w:rFonts w:ascii="Century Gothic" w:eastAsia="Century Gothic" w:hAnsi="Century Gothic" w:cs="Century Gothic"/>
                <w:color w:val="504B48"/>
                <w:sz w:val="20"/>
                <w:szCs w:val="20"/>
              </w:rPr>
              <w:t xml:space="preserve"> </w:t>
            </w:r>
          </w:p>
          <w:tbl>
            <w:tblPr>
              <w:tblStyle w:val="documentlangSecparagraphWrapperlnggparatable"/>
              <w:tblW w:w="0" w:type="auto"/>
              <w:tblCellSpacing w:w="0" w:type="dxa"/>
              <w:tblInd w:w="50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3353"/>
              <w:gridCol w:w="300"/>
              <w:gridCol w:w="3353"/>
            </w:tblGrid>
            <w:tr w:rsidR="00134C53" w14:paraId="4A67C975" w14:textId="77777777">
              <w:trPr>
                <w:tblCellSpacing w:w="0" w:type="dxa"/>
              </w:trPr>
              <w:tc>
                <w:tcPr>
                  <w:tcW w:w="7006" w:type="dxa"/>
                  <w:gridSpan w:val="3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26634C03" w14:textId="77777777" w:rsidR="00134C53" w:rsidRDefault="00150CC2">
                  <w:pPr>
                    <w:pStyle w:val="documentlangSecparagraphWrapperlnggparatablesinglecolumn"/>
                    <w:spacing w:line="240" w:lineRule="exact"/>
                    <w:rPr>
                      <w:rStyle w:val="documentlangSecparagraphWrapperlnggparatableparagraph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</w:pPr>
                  <w:r>
                    <w:rPr>
                      <w:rStyle w:val="documentlangSecfieldany"/>
                      <w:rFonts w:ascii="Century Gothic" w:eastAsia="Century Gothic" w:hAnsi="Century Gothic" w:cs="Century Gothic"/>
                      <w:b/>
                      <w:bCs/>
                      <w:color w:val="504B48"/>
                      <w:sz w:val="20"/>
                      <w:szCs w:val="20"/>
                    </w:rPr>
                    <w:t>Italiano</w:t>
                  </w:r>
                  <w:r>
                    <w:rPr>
                      <w:rStyle w:val="documentlangSecfieldany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  <w:t>:</w:t>
                  </w:r>
                  <w:r>
                    <w:rPr>
                      <w:rStyle w:val="documentlangSecparagraphnativeLangParafield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  <w:t xml:space="preserve"> </w:t>
                  </w:r>
                  <w:r>
                    <w:rPr>
                      <w:rStyle w:val="documentlangSecfieldany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  <w:t>LINGUA MADRE</w:t>
                  </w:r>
                </w:p>
              </w:tc>
            </w:tr>
            <w:tr w:rsidR="00134C53" w14:paraId="3A420F04" w14:textId="77777777">
              <w:trPr>
                <w:tblCellSpacing w:w="0" w:type="dxa"/>
              </w:trPr>
              <w:tc>
                <w:tcPr>
                  <w:tcW w:w="3353" w:type="dxa"/>
                  <w:tcMar>
                    <w:top w:w="1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0AA87A74" w14:textId="77777777" w:rsidR="00134C53" w:rsidRDefault="00150CC2">
                  <w:pPr>
                    <w:pStyle w:val="documentlangSecparagraphWrapperlnggparatablesinglecolumn"/>
                    <w:tabs>
                      <w:tab w:val="right" w:pos="3333"/>
                    </w:tabs>
                    <w:spacing w:line="280" w:lineRule="atLeast"/>
                    <w:rPr>
                      <w:rStyle w:val="documentlangSecparagraphWrapperlnggparatableparagraph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</w:pPr>
                  <w:r>
                    <w:rPr>
                      <w:rStyle w:val="documentlangSecfieldany"/>
                      <w:rFonts w:ascii="Century Gothic" w:eastAsia="Century Gothic" w:hAnsi="Century Gothic" w:cs="Century Gothic"/>
                      <w:b/>
                      <w:bCs/>
                      <w:color w:val="504B48"/>
                      <w:sz w:val="20"/>
                      <w:szCs w:val="20"/>
                    </w:rPr>
                    <w:t>Inglese</w:t>
                  </w:r>
                  <w:r>
                    <w:rPr>
                      <w:rStyle w:val="documentlangSecfieldany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  <w:t>:</w:t>
                  </w:r>
                  <w:r>
                    <w:rPr>
                      <w:rStyle w:val="documentlangSecparagraphnativeLangParafield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  <w:t xml:space="preserve"> </w:t>
                  </w:r>
                  <w:r>
                    <w:rPr>
                      <w:rStyle w:val="documentlangSecfieldany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  <w:tab/>
                    <w:t>B1</w:t>
                  </w:r>
                  <w:r>
                    <w:rPr>
                      <w:rStyle w:val="documentlangSecparagraphnativeLangParafield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  <w:t xml:space="preserve"> </w:t>
                  </w:r>
                </w:p>
                <w:p w14:paraId="7C6E6BA9" w14:textId="77777777" w:rsidR="00134C53" w:rsidRDefault="00150CC2">
                  <w:pPr>
                    <w:pStyle w:val="documentfieldsliced-rect"/>
                    <w:spacing w:before="56" w:line="120" w:lineRule="exact"/>
                    <w:rPr>
                      <w:rStyle w:val="documentlangSecparagraphWrapperlnggparatableparagraph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</w:pPr>
                  <w:r>
                    <w:rPr>
                      <w:rStyle w:val="documentlangSecparagraphWrapperlnggparatableparagraph"/>
                      <w:rFonts w:ascii="Century Gothic" w:eastAsia="Century Gothic" w:hAnsi="Century Gothic" w:cs="Century Gothic"/>
                      <w:noProof/>
                      <w:color w:val="504B48"/>
                      <w:sz w:val="20"/>
                      <w:szCs w:val="20"/>
                      <w:lang w:val="it-IT" w:eastAsia="it-IT"/>
                    </w:rPr>
                    <w:drawing>
                      <wp:inline distT="0" distB="0" distL="0" distR="0">
                        <wp:extent cx="2131594" cy="76775"/>
                        <wp:effectExtent l="0" t="0" r="0" b="0"/>
                        <wp:docPr id="100029" name="Immagine 10002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29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31594" cy="76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3252316" w14:textId="77777777" w:rsidR="00134C53" w:rsidRDefault="00150CC2">
                  <w:pPr>
                    <w:spacing w:line="240" w:lineRule="exact"/>
                    <w:rPr>
                      <w:rStyle w:val="documentlangSecfieldany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</w:pPr>
                  <w:r>
                    <w:rPr>
                      <w:rStyle w:val="documentlangSecfieldany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  <w:t>Intermedio</w:t>
                  </w:r>
                </w:p>
              </w:tc>
              <w:tc>
                <w:tcPr>
                  <w:tcW w:w="300" w:type="dxa"/>
                  <w:tcMar>
                    <w:top w:w="1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32BFE407" w14:textId="77777777" w:rsidR="00134C53" w:rsidRDefault="00134C53"/>
              </w:tc>
              <w:tc>
                <w:tcPr>
                  <w:tcW w:w="3353" w:type="dxa"/>
                  <w:tcMar>
                    <w:top w:w="1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069B9CA4" w14:textId="77777777" w:rsidR="00134C53" w:rsidRDefault="00150CC2">
                  <w:pPr>
                    <w:pStyle w:val="documentlangSecparagraphWrapperlnggparatablesinglecolumn"/>
                    <w:tabs>
                      <w:tab w:val="right" w:pos="3333"/>
                    </w:tabs>
                    <w:spacing w:line="280" w:lineRule="atLeast"/>
                    <w:rPr>
                      <w:rStyle w:val="documentlangSecparagraphWrapperlnggparatableparagraph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</w:pPr>
                  <w:r>
                    <w:rPr>
                      <w:rStyle w:val="documentlangSecfieldany"/>
                      <w:rFonts w:ascii="Century Gothic" w:eastAsia="Century Gothic" w:hAnsi="Century Gothic" w:cs="Century Gothic"/>
                      <w:b/>
                      <w:bCs/>
                      <w:color w:val="504B48"/>
                      <w:sz w:val="20"/>
                      <w:szCs w:val="20"/>
                    </w:rPr>
                    <w:t>Francese</w:t>
                  </w:r>
                  <w:r>
                    <w:rPr>
                      <w:rStyle w:val="documentlangSecfieldany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  <w:t>:</w:t>
                  </w:r>
                  <w:r>
                    <w:rPr>
                      <w:rStyle w:val="documentlangSecparagraphnativeLangParafield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  <w:t xml:space="preserve"> </w:t>
                  </w:r>
                  <w:r>
                    <w:rPr>
                      <w:rStyle w:val="documentlangSecfieldany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  <w:tab/>
                    <w:t>B1</w:t>
                  </w:r>
                  <w:r>
                    <w:rPr>
                      <w:rStyle w:val="documentlangSecparagraphnativeLangParafield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  <w:t xml:space="preserve"> </w:t>
                  </w:r>
                </w:p>
                <w:p w14:paraId="1AD4E69E" w14:textId="77777777" w:rsidR="00134C53" w:rsidRDefault="00150CC2">
                  <w:pPr>
                    <w:pStyle w:val="documentfieldsliced-rect"/>
                    <w:spacing w:before="56" w:line="120" w:lineRule="exact"/>
                    <w:rPr>
                      <w:rStyle w:val="documentlangSecparagraphWrapperlnggparatableparagraph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</w:pPr>
                  <w:r>
                    <w:rPr>
                      <w:rStyle w:val="documentlangSecparagraphWrapperlnggparatableparagraph"/>
                      <w:rFonts w:ascii="Century Gothic" w:eastAsia="Century Gothic" w:hAnsi="Century Gothic" w:cs="Century Gothic"/>
                      <w:noProof/>
                      <w:color w:val="504B48"/>
                      <w:sz w:val="20"/>
                      <w:szCs w:val="20"/>
                      <w:lang w:val="it-IT" w:eastAsia="it-IT"/>
                    </w:rPr>
                    <w:drawing>
                      <wp:inline distT="0" distB="0" distL="0" distR="0">
                        <wp:extent cx="2131594" cy="76775"/>
                        <wp:effectExtent l="0" t="0" r="0" b="0"/>
                        <wp:docPr id="100031" name="Immagine 10003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31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31594" cy="76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4A00739" w14:textId="77777777" w:rsidR="00134C53" w:rsidRDefault="00150CC2">
                  <w:pPr>
                    <w:spacing w:line="240" w:lineRule="exact"/>
                    <w:rPr>
                      <w:rStyle w:val="documentlangSecfieldany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</w:pPr>
                  <w:r>
                    <w:rPr>
                      <w:rStyle w:val="documentlangSecfieldany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  <w:t>Intermedio</w:t>
                  </w:r>
                </w:p>
              </w:tc>
            </w:tr>
            <w:tr w:rsidR="00134C53" w14:paraId="7237DB2C" w14:textId="77777777">
              <w:trPr>
                <w:gridAfter w:val="2"/>
                <w:wAfter w:w="3653" w:type="dxa"/>
                <w:tblCellSpacing w:w="0" w:type="dxa"/>
              </w:trPr>
              <w:tc>
                <w:tcPr>
                  <w:tcW w:w="3353" w:type="dxa"/>
                  <w:tcMar>
                    <w:top w:w="1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1346E94B" w14:textId="77777777" w:rsidR="00134C53" w:rsidRDefault="00150CC2">
                  <w:pPr>
                    <w:pStyle w:val="documentlangSecparagraphWrapperlnggparatablesinglecolumn"/>
                    <w:tabs>
                      <w:tab w:val="right" w:pos="3333"/>
                    </w:tabs>
                    <w:spacing w:line="280" w:lineRule="atLeast"/>
                    <w:rPr>
                      <w:rStyle w:val="documentlangSecparagraphWrapperlnggparatableparagraph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</w:pPr>
                  <w:r>
                    <w:rPr>
                      <w:rStyle w:val="documentlangSecfieldany"/>
                      <w:rFonts w:ascii="Century Gothic" w:eastAsia="Century Gothic" w:hAnsi="Century Gothic" w:cs="Century Gothic"/>
                      <w:b/>
                      <w:bCs/>
                      <w:color w:val="504B48"/>
                      <w:sz w:val="20"/>
                      <w:szCs w:val="20"/>
                    </w:rPr>
                    <w:t>Spagnolo</w:t>
                  </w:r>
                  <w:r>
                    <w:rPr>
                      <w:rStyle w:val="documentlangSecfieldany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  <w:t>:</w:t>
                  </w:r>
                  <w:r>
                    <w:rPr>
                      <w:rStyle w:val="documentlangSecparagraphnativeLangParafield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  <w:t xml:space="preserve"> </w:t>
                  </w:r>
                  <w:r>
                    <w:rPr>
                      <w:rStyle w:val="documentlangSecfieldany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  <w:tab/>
                    <w:t>B1</w:t>
                  </w:r>
                  <w:r>
                    <w:rPr>
                      <w:rStyle w:val="documentlangSecparagraphnativeLangParafield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  <w:t xml:space="preserve"> </w:t>
                  </w:r>
                </w:p>
                <w:p w14:paraId="227097BF" w14:textId="77777777" w:rsidR="00134C53" w:rsidRDefault="00150CC2">
                  <w:pPr>
                    <w:pStyle w:val="documentfieldsliced-rect"/>
                    <w:spacing w:before="56" w:line="120" w:lineRule="exact"/>
                    <w:rPr>
                      <w:rStyle w:val="documentlangSecparagraphWrapperlnggparatableparagraph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</w:pPr>
                  <w:r>
                    <w:rPr>
                      <w:rStyle w:val="documentlangSecparagraphWrapperlnggparatableparagraph"/>
                      <w:rFonts w:ascii="Century Gothic" w:eastAsia="Century Gothic" w:hAnsi="Century Gothic" w:cs="Century Gothic"/>
                      <w:noProof/>
                      <w:color w:val="504B48"/>
                      <w:sz w:val="20"/>
                      <w:szCs w:val="20"/>
                      <w:lang w:val="it-IT" w:eastAsia="it-IT"/>
                    </w:rPr>
                    <w:drawing>
                      <wp:inline distT="0" distB="0" distL="0" distR="0">
                        <wp:extent cx="2131594" cy="76775"/>
                        <wp:effectExtent l="0" t="0" r="0" b="0"/>
                        <wp:docPr id="100033" name="Immagine 10003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33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31594" cy="76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47A4863" w14:textId="77777777" w:rsidR="00134C53" w:rsidRDefault="00150CC2">
                  <w:pPr>
                    <w:spacing w:line="240" w:lineRule="exact"/>
                    <w:rPr>
                      <w:rStyle w:val="documentlangSecfieldany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</w:pPr>
                  <w:r>
                    <w:rPr>
                      <w:rStyle w:val="documentlangSecfieldany"/>
                      <w:rFonts w:ascii="Century Gothic" w:eastAsia="Century Gothic" w:hAnsi="Century Gothic" w:cs="Century Gothic"/>
                      <w:color w:val="504B48"/>
                      <w:sz w:val="20"/>
                      <w:szCs w:val="20"/>
                    </w:rPr>
                    <w:t>Intermedio</w:t>
                  </w:r>
                </w:p>
              </w:tc>
            </w:tr>
          </w:tbl>
          <w:p w14:paraId="63E025B0" w14:textId="77777777" w:rsidR="00134C53" w:rsidRDefault="00134C53">
            <w:pPr>
              <w:rPr>
                <w:rStyle w:val="documentparentContainersectionparagraphWrapper"/>
                <w:rFonts w:ascii="Century Gothic" w:eastAsia="Century Gothic" w:hAnsi="Century Gothic" w:cs="Century Gothic"/>
                <w:color w:val="504B48"/>
                <w:sz w:val="20"/>
                <w:szCs w:val="20"/>
              </w:rPr>
            </w:pPr>
          </w:p>
        </w:tc>
      </w:tr>
    </w:tbl>
    <w:p w14:paraId="4D145B9E" w14:textId="77777777" w:rsidR="00134C53" w:rsidRDefault="00134C53">
      <w:pPr>
        <w:rPr>
          <w:vanish/>
        </w:rPr>
      </w:pPr>
    </w:p>
    <w:tbl>
      <w:tblPr>
        <w:tblStyle w:val="documentparentContainersection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800"/>
        <w:gridCol w:w="7706"/>
      </w:tblGrid>
      <w:tr w:rsidR="00134C53" w14:paraId="53451BC0" w14:textId="77777777">
        <w:trPr>
          <w:tblCellSpacing w:w="0" w:type="dxa"/>
        </w:trPr>
        <w:tc>
          <w:tcPr>
            <w:tcW w:w="2800" w:type="dxa"/>
            <w:tcMar>
              <w:top w:w="600" w:type="dxa"/>
              <w:left w:w="0" w:type="dxa"/>
              <w:bottom w:w="0" w:type="dxa"/>
              <w:right w:w="0" w:type="dxa"/>
            </w:tcMar>
            <w:hideMark/>
          </w:tcPr>
          <w:p w14:paraId="210BA560" w14:textId="77777777" w:rsidR="00134C53" w:rsidRDefault="00134C53" w:rsidP="00A52E4D">
            <w:pPr>
              <w:pStyle w:val="documentsectiontitle"/>
              <w:ind w:right="400"/>
              <w:jc w:val="center"/>
              <w:rPr>
                <w:rStyle w:val="documentparentContainersectionheading"/>
                <w:rFonts w:ascii="Century Gothic" w:eastAsia="Century Gothic" w:hAnsi="Century Gothic" w:cs="Century Gothic"/>
              </w:rPr>
            </w:pPr>
          </w:p>
        </w:tc>
        <w:tc>
          <w:tcPr>
            <w:tcW w:w="7706" w:type="dxa"/>
            <w:tcMar>
              <w:top w:w="600" w:type="dxa"/>
              <w:left w:w="0" w:type="dxa"/>
              <w:bottom w:w="0" w:type="dxa"/>
              <w:right w:w="0" w:type="dxa"/>
            </w:tcMar>
            <w:hideMark/>
          </w:tcPr>
          <w:p w14:paraId="56D419B5" w14:textId="77777777" w:rsidR="00134C53" w:rsidRDefault="00150CC2">
            <w:pPr>
              <w:spacing w:line="20" w:lineRule="exact"/>
              <w:rPr>
                <w:rStyle w:val="documentparentContainersectionparagraphWrapper"/>
                <w:rFonts w:ascii="Century Gothic" w:eastAsia="Century Gothic" w:hAnsi="Century Gothic" w:cs="Century Gothic"/>
                <w:color w:val="504B48"/>
                <w:sz w:val="20"/>
                <w:szCs w:val="20"/>
              </w:rPr>
            </w:pPr>
            <w:r>
              <w:rPr>
                <w:rStyle w:val="documentparentContainersectionparagraphWrapper"/>
                <w:rFonts w:ascii="Century Gothic" w:eastAsia="Century Gothic" w:hAnsi="Century Gothic" w:cs="Century Gothic"/>
                <w:color w:val="504B48"/>
                <w:sz w:val="20"/>
                <w:szCs w:val="20"/>
              </w:rPr>
              <w:t xml:space="preserve"> </w:t>
            </w:r>
          </w:p>
          <w:p w14:paraId="21EB19AF" w14:textId="77777777" w:rsidR="00134C53" w:rsidRDefault="00134C53" w:rsidP="00A52E4D">
            <w:pPr>
              <w:pStyle w:val="documentulli"/>
              <w:pBdr>
                <w:left w:val="none" w:sz="0" w:space="25" w:color="auto"/>
              </w:pBdr>
              <w:spacing w:line="280" w:lineRule="atLeast"/>
              <w:ind w:left="700"/>
              <w:rPr>
                <w:rStyle w:val="documentparentContainersectionparagraphWrapper"/>
                <w:rFonts w:ascii="Century Gothic" w:eastAsia="Century Gothic" w:hAnsi="Century Gothic" w:cs="Century Gothic"/>
                <w:color w:val="504B48"/>
                <w:sz w:val="20"/>
                <w:szCs w:val="20"/>
              </w:rPr>
            </w:pPr>
          </w:p>
        </w:tc>
      </w:tr>
    </w:tbl>
    <w:p w14:paraId="1D46720A" w14:textId="77777777" w:rsidR="00A52E4D" w:rsidRDefault="00A52E4D">
      <w:pPr>
        <w:pStyle w:val="div"/>
        <w:spacing w:line="280" w:lineRule="atLeast"/>
        <w:rPr>
          <w:rFonts w:ascii="Century Gothic" w:eastAsia="Century Gothic" w:hAnsi="Century Gothic" w:cs="Century Gothic"/>
          <w:color w:val="504B48"/>
          <w:sz w:val="20"/>
          <w:szCs w:val="20"/>
        </w:rPr>
      </w:pPr>
    </w:p>
    <w:p w14:paraId="3291A294" w14:textId="77777777" w:rsidR="00A52E4D" w:rsidRPr="00A52E4D" w:rsidRDefault="00A52E4D" w:rsidP="00A52E4D">
      <w:pPr>
        <w:tabs>
          <w:tab w:val="left" w:pos="4305"/>
        </w:tabs>
        <w:rPr>
          <w:rFonts w:eastAsia="Century Gothic"/>
        </w:rPr>
      </w:pPr>
      <w:r>
        <w:rPr>
          <w:rFonts w:eastAsia="Century Gothic"/>
        </w:rPr>
        <w:tab/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6" w:type="dxa"/>
          <w:right w:w="76" w:type="dxa"/>
        </w:tblCellMar>
        <w:tblLook w:val="0000" w:firstRow="0" w:lastRow="0" w:firstColumn="0" w:lastColumn="0" w:noHBand="0" w:noVBand="0"/>
      </w:tblPr>
      <w:tblGrid>
        <w:gridCol w:w="2943"/>
        <w:gridCol w:w="283"/>
        <w:gridCol w:w="7230"/>
      </w:tblGrid>
      <w:tr w:rsidR="00A52E4D" w:rsidRPr="00AC3093" w14:paraId="1A9AB6BD" w14:textId="77777777" w:rsidTr="00872152"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</w:tcPr>
          <w:p w14:paraId="1816E368" w14:textId="77777777" w:rsidR="00A52E4D" w:rsidRPr="00E57E98" w:rsidRDefault="00A52E4D" w:rsidP="00872152">
            <w:pPr>
              <w:pStyle w:val="Aeeaoaeaa1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</w:tcPr>
          <w:p w14:paraId="411EC5E0" w14:textId="77777777" w:rsidR="00A52E4D" w:rsidRPr="00E57E98" w:rsidRDefault="00A52E4D" w:rsidP="00872152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5132" w:type="dxa"/>
            <w:tcBorders>
              <w:top w:val="nil"/>
              <w:left w:val="nil"/>
              <w:bottom w:val="nil"/>
              <w:right w:val="nil"/>
            </w:tcBorders>
          </w:tcPr>
          <w:p w14:paraId="549A0BF3" w14:textId="77777777" w:rsidR="00A52E4D" w:rsidRDefault="00A52E4D" w:rsidP="00872152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  <w:p w14:paraId="34C9407F" w14:textId="77777777" w:rsidR="00A52E4D" w:rsidRDefault="00A52E4D" w:rsidP="00872152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  <w:p w14:paraId="27BC0C19" w14:textId="77777777" w:rsidR="00A52E4D" w:rsidRDefault="00A52E4D" w:rsidP="00872152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  <w:p w14:paraId="7428EB41" w14:textId="77777777" w:rsidR="00A52E4D" w:rsidRPr="002B7FD0" w:rsidRDefault="00A52E4D" w:rsidP="00872152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i/>
                <w:sz w:val="18"/>
                <w:szCs w:val="18"/>
                <w:lang w:val="it-IT"/>
              </w:rPr>
            </w:pPr>
            <w:r w:rsidRPr="002B7FD0">
              <w:rPr>
                <w:rFonts w:ascii="Arial Narrow" w:hAnsi="Arial Narrow"/>
                <w:i/>
                <w:sz w:val="18"/>
                <w:szCs w:val="18"/>
                <w:lang w:val="it-IT"/>
              </w:rPr>
              <w:t>Il/La sottoscritto/a</w:t>
            </w:r>
            <w:r>
              <w:rPr>
                <w:rFonts w:ascii="Arial Narrow" w:hAnsi="Arial Narrow"/>
                <w:i/>
                <w:sz w:val="18"/>
                <w:szCs w:val="18"/>
                <w:lang w:val="it-IT"/>
              </w:rPr>
              <w:t xml:space="preserve"> </w:t>
            </w:r>
            <w:r w:rsidRPr="002B7FD0">
              <w:rPr>
                <w:rFonts w:ascii="Arial Narrow" w:hAnsi="Arial Narrow"/>
                <w:i/>
                <w:sz w:val="18"/>
                <w:szCs w:val="18"/>
                <w:lang w:val="it-IT"/>
              </w:rPr>
              <w:t xml:space="preserve">  </w:t>
            </w:r>
            <w:r>
              <w:rPr>
                <w:rFonts w:ascii="Arial Narrow" w:hAnsi="Arial Narrow"/>
                <w:i/>
                <w:sz w:val="18"/>
                <w:szCs w:val="18"/>
                <w:lang w:val="it-IT"/>
              </w:rPr>
              <w:t>TREMOLIZZO CHIARA</w:t>
            </w:r>
            <w:r w:rsidRPr="002B7FD0">
              <w:rPr>
                <w:rFonts w:ascii="Arial Narrow" w:hAnsi="Arial Narrow"/>
                <w:i/>
                <w:sz w:val="18"/>
                <w:szCs w:val="18"/>
                <w:lang w:val="it-IT"/>
              </w:rPr>
              <w:t xml:space="preserve">  dichiara, sotto propria personale responsabilità, di essere consapevole delle sanzioni penali nel caso di dichiarazioni non veritiere e falsità negli atti richiamate dall’art. 76 del D.P.R. 445/2000 e della decadenza dei benefici eventualmente conseguiti al provvedimento emanato su dichiarazioni non veritiere di cui all’art. 75 del richiamato D.P.R.</w:t>
            </w:r>
          </w:p>
          <w:p w14:paraId="60D60416" w14:textId="77777777" w:rsidR="00A52E4D" w:rsidRPr="002B7FD0" w:rsidRDefault="00A52E4D" w:rsidP="00872152">
            <w:pPr>
              <w:autoSpaceDE w:val="0"/>
              <w:autoSpaceDN w:val="0"/>
              <w:adjustRightInd w:val="0"/>
              <w:rPr>
                <w:rFonts w:ascii="Arial Narrow" w:hAnsi="Arial Narrow"/>
                <w:i/>
                <w:sz w:val="18"/>
                <w:szCs w:val="18"/>
              </w:rPr>
            </w:pPr>
            <w:r w:rsidRPr="002B7FD0">
              <w:rPr>
                <w:rFonts w:ascii="CIDFont+F3" w:eastAsia="Calibri" w:hAnsi="CIDFont+F3" w:cs="CIDFont+F3"/>
                <w:i/>
                <w:sz w:val="16"/>
                <w:szCs w:val="16"/>
                <w:lang w:eastAsia="fr-FR"/>
              </w:rPr>
              <w:t>Inoltre, il/la sottoscritto/a a</w:t>
            </w:r>
            <w:r w:rsidRPr="002B7FD0">
              <w:rPr>
                <w:rFonts w:ascii="Arial" w:eastAsia="Calibri" w:hAnsi="Arial" w:cs="Arial"/>
                <w:i/>
                <w:sz w:val="16"/>
                <w:szCs w:val="16"/>
                <w:lang w:eastAsia="fr-FR"/>
              </w:rPr>
              <w:t xml:space="preserve">utorizza il trattamento dei dati personali contenuti nel presente Curriculum per gli adempimenti necessari e conseguenti ai sensi del D.Lgs. Legislativo 30 giugno 2003 n. 196 </w:t>
            </w:r>
            <w:r>
              <w:rPr>
                <w:rFonts w:ascii="Arial" w:eastAsia="Calibri" w:hAnsi="Arial" w:cs="Arial"/>
                <w:i/>
                <w:sz w:val="16"/>
                <w:szCs w:val="16"/>
                <w:lang w:eastAsia="fr-FR"/>
              </w:rPr>
              <w:t xml:space="preserve"> </w:t>
            </w:r>
            <w:r w:rsidRPr="002B7FD0">
              <w:rPr>
                <w:rFonts w:ascii="Arial" w:eastAsia="Calibri" w:hAnsi="Arial" w:cs="Arial"/>
                <w:i/>
                <w:sz w:val="16"/>
                <w:szCs w:val="16"/>
                <w:lang w:eastAsia="fr-FR"/>
              </w:rPr>
              <w:t xml:space="preserve"> modificato dal D.Lgs.  10 agosto 2018 n. 101, recante l’adeguamento della normativa nazionale alle disposizioni del regolamento (UE) 2016/679 del 27 aprile 2016, (regolamento generale sulla protezione dei dati”).</w:t>
            </w:r>
          </w:p>
          <w:p w14:paraId="0D67BA5A" w14:textId="77777777" w:rsidR="00A52E4D" w:rsidRDefault="00A52E4D" w:rsidP="00872152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lang w:val="it-IT"/>
              </w:rPr>
            </w:pPr>
          </w:p>
          <w:p w14:paraId="5F64D9EC" w14:textId="77777777" w:rsidR="00A52E4D" w:rsidRDefault="00A52E4D" w:rsidP="00872152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lang w:val="it-IT"/>
              </w:rPr>
            </w:pPr>
          </w:p>
          <w:p w14:paraId="3B091AA9" w14:textId="77777777" w:rsidR="00A52E4D" w:rsidRPr="008A1985" w:rsidRDefault="00A52E4D" w:rsidP="00872152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 xml:space="preserve">Data 16/12/2021                      </w:t>
            </w:r>
            <w:r w:rsidRPr="008A1985">
              <w:rPr>
                <w:rFonts w:ascii="Arial Narrow" w:hAnsi="Arial Narrow"/>
                <w:lang w:val="it-IT"/>
              </w:rPr>
              <w:t>F.to</w:t>
            </w:r>
            <w:r>
              <w:rPr>
                <w:rFonts w:ascii="Arial Narrow" w:hAnsi="Arial Narrow"/>
                <w:lang w:val="it-IT"/>
              </w:rPr>
              <w:t xml:space="preserve"> Chiara Tremolizzo</w:t>
            </w:r>
            <w:r w:rsidRPr="008A1985">
              <w:rPr>
                <w:rFonts w:ascii="Arial Narrow" w:hAnsi="Arial Narrow"/>
                <w:lang w:val="it-IT"/>
              </w:rPr>
              <w:t xml:space="preserve"> </w:t>
            </w:r>
            <w:r>
              <w:rPr>
                <w:rFonts w:ascii="Arial Narrow" w:hAnsi="Arial Narrow"/>
                <w:lang w:val="it-IT"/>
              </w:rPr>
              <w:t>(</w:t>
            </w:r>
            <w:r w:rsidRPr="008A1985">
              <w:rPr>
                <w:rFonts w:ascii="Arial Narrow" w:hAnsi="Arial Narrow"/>
                <w:lang w:val="it-IT"/>
              </w:rPr>
              <w:t>nome e cognome)</w:t>
            </w:r>
          </w:p>
          <w:p w14:paraId="67509CC2" w14:textId="77777777" w:rsidR="00A52E4D" w:rsidRPr="00AC3093" w:rsidRDefault="00A52E4D" w:rsidP="00872152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b/>
                <w:i/>
                <w:sz w:val="18"/>
                <w:szCs w:val="18"/>
                <w:lang w:val="it-IT"/>
              </w:rPr>
            </w:pPr>
          </w:p>
        </w:tc>
      </w:tr>
    </w:tbl>
    <w:p w14:paraId="3C613898" w14:textId="77777777" w:rsidR="00134C53" w:rsidRPr="00A52E4D" w:rsidRDefault="00134C53" w:rsidP="00A52E4D">
      <w:pPr>
        <w:tabs>
          <w:tab w:val="left" w:pos="4305"/>
        </w:tabs>
        <w:rPr>
          <w:rFonts w:eastAsia="Century Gothic"/>
        </w:rPr>
      </w:pPr>
    </w:p>
    <w:sectPr w:rsidR="00134C53" w:rsidRPr="00A52E4D">
      <w:headerReference w:type="default" r:id="rId14"/>
      <w:footerReference w:type="default" r:id="rId15"/>
      <w:pgSz w:w="11906" w:h="16838"/>
      <w:pgMar w:top="240" w:right="700" w:bottom="240" w:left="7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8AE7E5" w14:textId="77777777" w:rsidR="001A7E1A" w:rsidRDefault="001A7E1A">
      <w:pPr>
        <w:spacing w:line="240" w:lineRule="auto"/>
      </w:pPr>
      <w:r>
        <w:separator/>
      </w:r>
    </w:p>
  </w:endnote>
  <w:endnote w:type="continuationSeparator" w:id="0">
    <w:p w14:paraId="24EF04F3" w14:textId="77777777" w:rsidR="001A7E1A" w:rsidRDefault="001A7E1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9DE7B998-1150-4D52-BEBB-55A58B6A5E0C}"/>
    <w:embedBold r:id="rId2" w:fontKey="{7D782CD5-1C98-4ED3-8B1A-CD467A4AA0AB}"/>
    <w:embedItalic r:id="rId3" w:fontKey="{16D7D5DF-C6C2-46C0-B6ED-21BB3D96796D}"/>
    <w:embedBoldItalic r:id="rId4" w:fontKey="{356833EB-ED74-433D-B97F-26A19EAD52A7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A50E8E9E-F713-44E8-ADDA-1AFA51ED4DA8}"/>
    <w:embedItalic r:id="rId6" w:fontKey="{D08BB81E-E352-4183-81E0-689AA0D32430}"/>
    <w:embedBoldItalic r:id="rId7" w:fontKey="{76563290-0F20-49DC-89A1-CEF626F7F0CC}"/>
  </w:font>
  <w:font w:name="CIDFont+F3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Italic r:id="rId8" w:fontKey="{47FAD28A-2AB2-457D-8180-C58CC851E44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984FBF" w14:textId="77777777" w:rsidR="00134C53" w:rsidRDefault="00134C5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384AA6" w14:textId="77777777" w:rsidR="001A7E1A" w:rsidRDefault="001A7E1A">
      <w:pPr>
        <w:spacing w:line="240" w:lineRule="auto"/>
      </w:pPr>
      <w:r>
        <w:separator/>
      </w:r>
    </w:p>
  </w:footnote>
  <w:footnote w:type="continuationSeparator" w:id="0">
    <w:p w14:paraId="70948A4F" w14:textId="77777777" w:rsidR="001A7E1A" w:rsidRDefault="001A7E1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FBAF82" w14:textId="77777777" w:rsidR="00134C53" w:rsidRDefault="00A52E4D"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column">
                <wp:posOffset>1758950</wp:posOffset>
              </wp:positionH>
              <wp:positionV relativeFrom="paragraph">
                <wp:posOffset>-127000</wp:posOffset>
              </wp:positionV>
              <wp:extent cx="0" cy="12700000"/>
              <wp:effectExtent l="12700" t="15875" r="15875" b="9525"/>
              <wp:wrapNone/>
              <wp:docPr id="1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270000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35B75BD" id="Line 1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8.5pt,-10pt" to="138.5pt,9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" strokecolor="gray" strokeweight="1.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00000001"/>
    <w:lvl w:ilvl="0" w:tplc="E70430F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B604647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8BE167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870721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7522A0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6B6B3F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FCE993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5F6ECD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66CD64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DE169EF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B4EC4E0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D4EB2C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EFCE68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0CEA14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8701F3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CA682B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3B604A1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B7E9AC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5B4E2D1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AA286F6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4A0ACE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E761ED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442ACA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C3D2014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656CD7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908B9F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F50D22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00000004"/>
    <w:lvl w:ilvl="0" w:tplc="5148AB2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2068C5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CBA8AF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AC8ADEC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AAA34F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F9A994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A0CFBC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060E07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15C215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hybridMultilevel"/>
    <w:tmpl w:val="00000005"/>
    <w:lvl w:ilvl="0" w:tplc="5A86549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B208C5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CCC6EE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D10079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2C2152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D2447B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27E958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F12C05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EAE763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00000006"/>
    <w:multiLevelType w:val="hybridMultilevel"/>
    <w:tmpl w:val="00000006"/>
    <w:lvl w:ilvl="0" w:tplc="E12836B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1096C9C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1682C42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A02F57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07CF63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ADE14D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DDCEFB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3F461F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0C6B1A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 w15:restartNumberingAfterBreak="0">
    <w:nsid w:val="00000007"/>
    <w:multiLevelType w:val="hybridMultilevel"/>
    <w:tmpl w:val="00000007"/>
    <w:lvl w:ilvl="0" w:tplc="22BA82E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172C756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B50C17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B9E0EC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8C203FD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A5B22D3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91E9F8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62CBAD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F6228E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283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C53"/>
    <w:rsid w:val="00134C53"/>
    <w:rsid w:val="00150CC2"/>
    <w:rsid w:val="001A7E1A"/>
    <w:rsid w:val="009D3A11"/>
    <w:rsid w:val="00A24276"/>
    <w:rsid w:val="00A52E4D"/>
    <w:rsid w:val="00B609F2"/>
    <w:rsid w:val="00DB3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51F7012"/>
  <w15:docId w15:val="{3ECAA5BC-95DA-43CF-BCC9-869052CDD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05BCE"/>
    <w:pPr>
      <w:spacing w:line="240" w:lineRule="atLeast"/>
    </w:pPr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506D7A"/>
    <w:pPr>
      <w:keepNext/>
      <w:keepLines/>
      <w:spacing w:before="240"/>
      <w:outlineLvl w:val="0"/>
    </w:pPr>
    <w:rPr>
      <w:b/>
      <w:bCs/>
      <w:color w:val="2F5496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506D7A"/>
    <w:pPr>
      <w:keepNext/>
      <w:keepLines/>
      <w:spacing w:before="40"/>
      <w:outlineLvl w:val="1"/>
    </w:pPr>
    <w:rPr>
      <w:b/>
      <w:bCs/>
      <w:color w:val="2F5496"/>
      <w:sz w:val="36"/>
      <w:szCs w:val="36"/>
    </w:rPr>
  </w:style>
  <w:style w:type="paragraph" w:styleId="Titolo3">
    <w:name w:val="heading 3"/>
    <w:basedOn w:val="Normale"/>
    <w:next w:val="Normale"/>
    <w:link w:val="Titolo3Carattere"/>
    <w:uiPriority w:val="9"/>
    <w:qFormat/>
    <w:rsid w:val="00506D7A"/>
    <w:pPr>
      <w:keepNext/>
      <w:keepLines/>
      <w:spacing w:before="40"/>
      <w:outlineLvl w:val="2"/>
    </w:pPr>
    <w:rPr>
      <w:b/>
      <w:bCs/>
      <w:color w:val="1F3763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qFormat/>
    <w:rsid w:val="00506D7A"/>
    <w:pPr>
      <w:keepNext/>
      <w:keepLines/>
      <w:spacing w:before="40"/>
      <w:outlineLvl w:val="3"/>
    </w:pPr>
    <w:rPr>
      <w:b/>
      <w:bCs/>
      <w:iCs/>
      <w:color w:val="2F5496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506D7A"/>
    <w:pPr>
      <w:keepNext/>
      <w:keepLines/>
      <w:spacing w:before="40"/>
      <w:outlineLvl w:val="4"/>
    </w:pPr>
    <w:rPr>
      <w:b/>
      <w:bCs/>
      <w:color w:val="2F5496"/>
      <w:sz w:val="20"/>
      <w:szCs w:val="20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506D7A"/>
    <w:pPr>
      <w:keepNext/>
      <w:keepLines/>
      <w:spacing w:before="40"/>
      <w:outlineLvl w:val="5"/>
    </w:pPr>
    <w:rPr>
      <w:b/>
      <w:bCs/>
      <w:color w:val="1F3763"/>
      <w:sz w:val="16"/>
      <w:szCs w:val="1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506D7A"/>
    <w:rPr>
      <w:rFonts w:ascii="Times New Roman" w:eastAsia="Times New Roman" w:hAnsi="Times New Roman" w:cs="Times New Roman"/>
      <w:color w:val="2F5496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506D7A"/>
    <w:rPr>
      <w:rFonts w:ascii="Times New Roman" w:eastAsia="Times New Roman" w:hAnsi="Times New Roman" w:cs="Times New Roman"/>
      <w:color w:val="2F5496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506D7A"/>
    <w:rPr>
      <w:rFonts w:ascii="Times New Roman" w:eastAsia="Times New Roman" w:hAnsi="Times New Roman" w:cs="Times New Roman"/>
      <w:color w:val="1F3763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rsid w:val="00506D7A"/>
    <w:rPr>
      <w:rFonts w:ascii="Times New Roman" w:eastAsia="Times New Roman" w:hAnsi="Times New Roman" w:cs="Times New Roman"/>
      <w:i/>
      <w:iCs/>
      <w:color w:val="2F5496"/>
    </w:rPr>
  </w:style>
  <w:style w:type="character" w:customStyle="1" w:styleId="Titolo5Carattere">
    <w:name w:val="Titolo 5 Carattere"/>
    <w:basedOn w:val="Carpredefinitoparagrafo"/>
    <w:link w:val="Titolo5"/>
    <w:uiPriority w:val="9"/>
    <w:rsid w:val="00506D7A"/>
    <w:rPr>
      <w:rFonts w:ascii="Times New Roman" w:eastAsia="Times New Roman" w:hAnsi="Times New Roman" w:cs="Times New Roman"/>
      <w:color w:val="2F5496"/>
    </w:rPr>
  </w:style>
  <w:style w:type="character" w:customStyle="1" w:styleId="Titolo6Carattere">
    <w:name w:val="Titolo 6 Carattere"/>
    <w:basedOn w:val="Carpredefinitoparagrafo"/>
    <w:link w:val="Titolo6"/>
    <w:uiPriority w:val="9"/>
    <w:rsid w:val="00506D7A"/>
    <w:rPr>
      <w:rFonts w:ascii="Times New Roman" w:eastAsia="Times New Roman" w:hAnsi="Times New Roman" w:cs="Times New Roman"/>
      <w:color w:val="1F3763"/>
    </w:rPr>
  </w:style>
  <w:style w:type="paragraph" w:customStyle="1" w:styleId="documentfontsize">
    <w:name w:val="document_fontsize"/>
    <w:basedOn w:val="Normale"/>
    <w:rPr>
      <w:sz w:val="20"/>
      <w:szCs w:val="20"/>
    </w:rPr>
  </w:style>
  <w:style w:type="character" w:customStyle="1" w:styleId="documentleft-box">
    <w:name w:val="document_left-box"/>
    <w:basedOn w:val="Carpredefinitoparagrafo"/>
  </w:style>
  <w:style w:type="paragraph" w:customStyle="1" w:styleId="div">
    <w:name w:val="div"/>
    <w:basedOn w:val="Normale"/>
  </w:style>
  <w:style w:type="paragraph" w:customStyle="1" w:styleId="documentleft-boxparagraph">
    <w:name w:val="document_left-box_paragraph"/>
    <w:basedOn w:val="Normale"/>
  </w:style>
  <w:style w:type="paragraph" w:customStyle="1" w:styleId="documentPICTPic">
    <w:name w:val="document_PICTPic"/>
    <w:basedOn w:val="Normale"/>
  </w:style>
  <w:style w:type="paragraph" w:customStyle="1" w:styleId="documentPICTPicfield">
    <w:name w:val="document_PICTPic_field"/>
    <w:basedOn w:val="Normale"/>
    <w:pPr>
      <w:pBdr>
        <w:left w:val="none" w:sz="0" w:space="10" w:color="auto"/>
      </w:pBdr>
    </w:pPr>
  </w:style>
  <w:style w:type="character" w:customStyle="1" w:styleId="documentright-box">
    <w:name w:val="document_right-box"/>
    <w:basedOn w:val="Carpredefinitoparagrafo"/>
  </w:style>
  <w:style w:type="paragraph" w:customStyle="1" w:styleId="documentright-boxsectionfirstparagraph">
    <w:name w:val="document_right-box &gt; section_firstparagraph"/>
    <w:basedOn w:val="Normale"/>
    <w:pPr>
      <w:pBdr>
        <w:top w:val="none" w:sz="0" w:space="31" w:color="auto"/>
      </w:pBdr>
    </w:pPr>
  </w:style>
  <w:style w:type="paragraph" w:customStyle="1" w:styleId="documentright-boxsectionnth-child1paragraphfirstparagraphanynth-child1">
    <w:name w:val="document_right-box_section_nth-child(1)_paragraph_firstparagraph &gt; any_nth-child(1)"/>
    <w:basedOn w:val="Normale"/>
  </w:style>
  <w:style w:type="paragraph" w:customStyle="1" w:styleId="documentname">
    <w:name w:val="document_name"/>
    <w:basedOn w:val="Normale"/>
    <w:pPr>
      <w:pBdr>
        <w:bottom w:val="none" w:sz="0" w:space="5" w:color="auto"/>
      </w:pBdr>
      <w:spacing w:line="620" w:lineRule="atLeast"/>
    </w:pPr>
    <w:rPr>
      <w:b/>
      <w:bCs/>
      <w:color w:val="007D89"/>
      <w:sz w:val="50"/>
      <w:szCs w:val="50"/>
    </w:rPr>
  </w:style>
  <w:style w:type="character" w:customStyle="1" w:styleId="span">
    <w:name w:val="span"/>
    <w:basedOn w:val="Carpredefinitoparagrafo"/>
    <w:rPr>
      <w:bdr w:val="none" w:sz="0" w:space="0" w:color="auto"/>
      <w:vertAlign w:val="baseline"/>
    </w:rPr>
  </w:style>
  <w:style w:type="character" w:customStyle="1" w:styleId="documentnameCharacter">
    <w:name w:val="document_name Character"/>
    <w:basedOn w:val="Carpredefinitoparagrafo"/>
    <w:rPr>
      <w:b/>
      <w:bCs/>
      <w:caps w:val="0"/>
      <w:color w:val="007D89"/>
      <w:sz w:val="50"/>
      <w:szCs w:val="50"/>
    </w:rPr>
  </w:style>
  <w:style w:type="paragraph" w:customStyle="1" w:styleId="documentright-boxsectionnotnth-child1paragraph">
    <w:name w:val="document_right-box_section_not(:nth-child(1))_paragraph"/>
    <w:basedOn w:val="Normale"/>
    <w:pPr>
      <w:pBdr>
        <w:top w:val="none" w:sz="0" w:space="15" w:color="auto"/>
      </w:pBdr>
    </w:pPr>
  </w:style>
  <w:style w:type="character" w:customStyle="1" w:styleId="documentaddressiconRownth-child1iconSvg">
    <w:name w:val="document_address_iconRow_nth-child(1)_iconSvg"/>
    <w:basedOn w:val="Carpredefinitoparagrafo"/>
  </w:style>
  <w:style w:type="character" w:customStyle="1" w:styleId="documenticonRownth-child1zipsuffix">
    <w:name w:val="document_iconRow_nth-child(1)_zipsuffix"/>
    <w:basedOn w:val="Carpredefinitoparagrafo"/>
  </w:style>
  <w:style w:type="character" w:customStyle="1" w:styleId="documentaddressiconSvg">
    <w:name w:val="document_address_iconSvg"/>
    <w:basedOn w:val="Carpredefinitoparagrafo"/>
  </w:style>
  <w:style w:type="character" w:customStyle="1" w:styleId="documentaddressicoTxt">
    <w:name w:val="document_address_icoTxt"/>
    <w:basedOn w:val="Carpredefinitoparagrafo"/>
  </w:style>
  <w:style w:type="table" w:customStyle="1" w:styleId="documentaddress">
    <w:name w:val="document_address"/>
    <w:basedOn w:val="Tabellanormale"/>
    <w:tblPr/>
  </w:style>
  <w:style w:type="table" w:customStyle="1" w:styleId="documenttopsection">
    <w:name w:val="document_topsection"/>
    <w:basedOn w:val="Tabellanormale"/>
    <w:tblPr/>
  </w:style>
  <w:style w:type="character" w:customStyle="1" w:styleId="documentparentContainersectionnth-child1heading">
    <w:name w:val="document_parentContainer_section_nth-child(1)_heading"/>
    <w:basedOn w:val="Carpredefinitoparagrafo"/>
  </w:style>
  <w:style w:type="paragraph" w:customStyle="1" w:styleId="documentsectiontitle">
    <w:name w:val="document_sectiontitle"/>
    <w:basedOn w:val="Normale"/>
    <w:pPr>
      <w:pBdr>
        <w:right w:val="none" w:sz="0" w:space="20" w:color="auto"/>
      </w:pBdr>
      <w:spacing w:line="280" w:lineRule="atLeast"/>
    </w:pPr>
    <w:rPr>
      <w:b/>
      <w:bCs/>
      <w:color w:val="007D89"/>
    </w:rPr>
  </w:style>
  <w:style w:type="character" w:customStyle="1" w:styleId="documentsectiontitleCharacter">
    <w:name w:val="document_sectiontitle Character"/>
    <w:basedOn w:val="Carpredefinitoparagrafo"/>
    <w:rPr>
      <w:b/>
      <w:bCs/>
      <w:caps w:val="0"/>
      <w:color w:val="007D89"/>
      <w:sz w:val="24"/>
      <w:szCs w:val="24"/>
    </w:rPr>
  </w:style>
  <w:style w:type="character" w:customStyle="1" w:styleId="documentparentContainersectionnth-child1paragraphWrapper">
    <w:name w:val="document_parentContainer_section_nth-child(1)_paragraphWrapper"/>
    <w:basedOn w:val="Carpredefinitoparagrafo"/>
  </w:style>
  <w:style w:type="paragraph" w:customStyle="1" w:styleId="documentparentContainerparagraph">
    <w:name w:val="document_parentContainer_paragraph"/>
    <w:basedOn w:val="Normale"/>
    <w:pPr>
      <w:pBdr>
        <w:left w:val="none" w:sz="0" w:space="25" w:color="auto"/>
      </w:pBdr>
    </w:pPr>
  </w:style>
  <w:style w:type="paragraph" w:customStyle="1" w:styleId="documentsinglecolumn">
    <w:name w:val="document_singlecolumn"/>
    <w:basedOn w:val="Normale"/>
  </w:style>
  <w:style w:type="paragraph" w:customStyle="1" w:styleId="p">
    <w:name w:val="p"/>
    <w:basedOn w:val="Normale"/>
  </w:style>
  <w:style w:type="table" w:customStyle="1" w:styleId="documentparentContainersection">
    <w:name w:val="document_parentContainer_section"/>
    <w:basedOn w:val="Tabellanormale"/>
    <w:tblPr/>
  </w:style>
  <w:style w:type="character" w:customStyle="1" w:styleId="documentparentContainersectionheading">
    <w:name w:val="document_parentContainer_section_heading"/>
    <w:basedOn w:val="Carpredefinitoparagrafo"/>
  </w:style>
  <w:style w:type="character" w:customStyle="1" w:styleId="documentparentContainersectionparagraphWrapper">
    <w:name w:val="document_parentContainer_section_paragraphWrapper"/>
    <w:basedOn w:val="Carpredefinitoparagrafo"/>
  </w:style>
  <w:style w:type="paragraph" w:customStyle="1" w:styleId="documenthiltSecsinglecolumn">
    <w:name w:val="document_hiltSec_singlecolumn"/>
    <w:basedOn w:val="Normale"/>
  </w:style>
  <w:style w:type="character" w:customStyle="1" w:styleId="documentskillpaddedline">
    <w:name w:val="document_skill_paddedline"/>
    <w:basedOn w:val="Carpredefinitoparagrafo"/>
  </w:style>
  <w:style w:type="paragraph" w:customStyle="1" w:styleId="documentulli">
    <w:name w:val="document_ul_li"/>
    <w:basedOn w:val="Normale"/>
  </w:style>
  <w:style w:type="character" w:customStyle="1" w:styleId="documentskillmiddlecell">
    <w:name w:val="document_skill_middlecell"/>
    <w:basedOn w:val="Carpredefinitoparagrafo"/>
  </w:style>
  <w:style w:type="paragraph" w:customStyle="1" w:styleId="documentskillmiddlecellParagraph">
    <w:name w:val="document_skill_middlecell Paragraph"/>
    <w:basedOn w:val="Normale"/>
  </w:style>
  <w:style w:type="table" w:customStyle="1" w:styleId="documentskill">
    <w:name w:val="document_skill"/>
    <w:basedOn w:val="Tabellanormale"/>
    <w:tblPr/>
  </w:style>
  <w:style w:type="character" w:customStyle="1" w:styleId="documentparentContainersectionexperienceexprrownth-last-child1heading">
    <w:name w:val="document_parentContainer_section_experience_exprrow_nth-last-child(1)_heading"/>
    <w:basedOn w:val="Carpredefinitoparagrafo"/>
  </w:style>
  <w:style w:type="character" w:customStyle="1" w:styleId="documentparentContainersectionexperienceexprrownth-last-child1paragraphWrapper">
    <w:name w:val="document_parentContainer_section_experience_exprrow_nth-last-child(1)_paragraphWrapper"/>
    <w:basedOn w:val="Carpredefinitoparagrafo"/>
  </w:style>
  <w:style w:type="character" w:customStyle="1" w:styleId="documentexprParadatewrapperexpr">
    <w:name w:val="document_exprPara_datewrapper_expr"/>
    <w:basedOn w:val="Carpredefinitoparagrafo"/>
  </w:style>
  <w:style w:type="character" w:customStyle="1" w:styleId="documentexprParasinglecolumn">
    <w:name w:val="document_exprPara_singlecolumn"/>
    <w:basedOn w:val="Carpredefinitoparagrafo"/>
  </w:style>
  <w:style w:type="paragraph" w:customStyle="1" w:styleId="documenttxtItl">
    <w:name w:val="document_txtItl"/>
    <w:basedOn w:val="Normale"/>
    <w:rPr>
      <w:i/>
      <w:iCs/>
    </w:rPr>
  </w:style>
  <w:style w:type="character" w:customStyle="1" w:styleId="documenttxtBold">
    <w:name w:val="document_txtBold"/>
    <w:basedOn w:val="Carpredefinitoparagrafo"/>
    <w:rPr>
      <w:b/>
      <w:bCs/>
    </w:rPr>
  </w:style>
  <w:style w:type="paragraph" w:customStyle="1" w:styleId="documentdispBlock">
    <w:name w:val="document_dispBlock"/>
    <w:basedOn w:val="Normale"/>
  </w:style>
  <w:style w:type="paragraph" w:customStyle="1" w:styleId="documentjoblineullinth-child1">
    <w:name w:val="document_jobline &gt; ul &gt; li_nth-child(1)"/>
    <w:basedOn w:val="Normale"/>
    <w:pPr>
      <w:pBdr>
        <w:top w:val="none" w:sz="0" w:space="5" w:color="auto"/>
      </w:pBdr>
    </w:pPr>
  </w:style>
  <w:style w:type="table" w:customStyle="1" w:styleId="documentparentContainerparagraphTable">
    <w:name w:val="document_parentContainer_paragraph Table"/>
    <w:basedOn w:val="Tabellanormale"/>
    <w:tblPr/>
  </w:style>
  <w:style w:type="table" w:customStyle="1" w:styleId="documentparentContainerfirstparagraphparagraph">
    <w:name w:val="document_parentContainer_firstparagraph ~ paragraph"/>
    <w:basedOn w:val="Tabellanormale"/>
    <w:tblPr/>
  </w:style>
  <w:style w:type="character" w:customStyle="1" w:styleId="documentlangSecparagraphWrapperlnggparatableparagraph">
    <w:name w:val="document_langSec_paragraphWrapper_lnggparatable_paragraph"/>
    <w:basedOn w:val="Carpredefinitoparagrafo"/>
  </w:style>
  <w:style w:type="paragraph" w:customStyle="1" w:styleId="documentlangSecparagraphWrapperlnggparatablesinglecolumn">
    <w:name w:val="document_langSec_paragraphWrapper_lnggparatable_singlecolumn"/>
    <w:basedOn w:val="Normale"/>
  </w:style>
  <w:style w:type="character" w:customStyle="1" w:styleId="documentlangSecparagraphnativeLangParafield">
    <w:name w:val="document_langSec_paragraph_nativeLangPara_field"/>
    <w:basedOn w:val="Carpredefinitoparagrafo"/>
  </w:style>
  <w:style w:type="character" w:customStyle="1" w:styleId="documentlangSecfieldany">
    <w:name w:val="document_langSec_field_any"/>
    <w:basedOn w:val="Carpredefinitoparagrafo"/>
  </w:style>
  <w:style w:type="paragraph" w:customStyle="1" w:styleId="documentfieldsliced-rect">
    <w:name w:val="document_field + sliced-rect"/>
    <w:basedOn w:val="Normale"/>
  </w:style>
  <w:style w:type="character" w:customStyle="1" w:styleId="documentfieldsliced-rectCharacter">
    <w:name w:val="document_field + sliced-rect Character"/>
    <w:basedOn w:val="Carpredefinitoparagrafo"/>
  </w:style>
  <w:style w:type="table" w:customStyle="1" w:styleId="documentlangSecparagraphWrapperlnggparatable">
    <w:name w:val="document_langSec_paragraphWrapper_lnggparatable"/>
    <w:basedOn w:val="Tabellanormale"/>
    <w:tblPr/>
  </w:style>
  <w:style w:type="paragraph" w:customStyle="1" w:styleId="Aaoeeu">
    <w:name w:val="Aaoeeu"/>
    <w:rsid w:val="00A52E4D"/>
    <w:pPr>
      <w:widowControl w:val="0"/>
    </w:pPr>
    <w:rPr>
      <w:lang w:eastAsia="ko-KR"/>
    </w:rPr>
  </w:style>
  <w:style w:type="paragraph" w:customStyle="1" w:styleId="Aeeaoaeaa1">
    <w:name w:val="A?eeaoae?aa 1"/>
    <w:basedOn w:val="Aaoeeu"/>
    <w:next w:val="Aaoeeu"/>
    <w:rsid w:val="00A52E4D"/>
    <w:pPr>
      <w:keepNext/>
      <w:jc w:val="right"/>
    </w:pPr>
    <w:rPr>
      <w:b/>
    </w:rPr>
  </w:style>
  <w:style w:type="paragraph" w:customStyle="1" w:styleId="Eaoaeaa">
    <w:name w:val="Eaoae?aa"/>
    <w:basedOn w:val="Aaoeeu"/>
    <w:rsid w:val="00A52E4D"/>
    <w:pPr>
      <w:tabs>
        <w:tab w:val="center" w:pos="4153"/>
        <w:tab w:val="right" w:pos="8306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8D898EB2909E7468E488BBA37BADE44" ma:contentTypeVersion="16" ma:contentTypeDescription="Creare un nuovo documento." ma:contentTypeScope="" ma:versionID="991e5a7f611ed3bf186c9c4fcd306b23">
  <xsd:schema xmlns:xsd="http://www.w3.org/2001/XMLSchema" xmlns:xs="http://www.w3.org/2001/XMLSchema" xmlns:p="http://schemas.microsoft.com/office/2006/metadata/properties" xmlns:ns2="94064a05-1c70-4720-b5f7-d5e189dbdc5e" xmlns:ns3="4c1933d3-d6b3-4b0f-a2fc-7518dd9434d0" targetNamespace="http://schemas.microsoft.com/office/2006/metadata/properties" ma:root="true" ma:fieldsID="d6a58d48af958534a86f5369330298df" ns2:_="" ns3:_="">
    <xsd:import namespace="94064a05-1c70-4720-b5f7-d5e189dbdc5e"/>
    <xsd:import namespace="4c1933d3-d6b3-4b0f-a2fc-7518dd9434d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064a05-1c70-4720-b5f7-d5e189dbdc5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89d38da7-eff4-4c22-a49c-c284e93df21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1933d3-d6b3-4b0f-a2fc-7518dd9434d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84cb595-494b-4f61-b823-5ec28c49b083}" ma:internalName="TaxCatchAll" ma:showField="CatchAllData" ma:web="4c1933d3-d6b3-4b0f-a2fc-7518dd9434d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D5244A6-D744-43C9-96E4-2216810254D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24A3D96-6AA8-4E50-9282-BD02FF4053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4064a05-1c70-4720-b5f7-d5e189dbdc5e"/>
    <ds:schemaRef ds:uri="4c1933d3-d6b3-4b0f-a2fc-7518dd9434d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523</Words>
  <Characters>2983</Characters>
  <Application>Microsoft Office Word</Application>
  <DocSecurity>0</DocSecurity>
  <Lines>24</Lines>
  <Paragraphs>6</Paragraphs>
  <ScaleCrop>false</ScaleCrop>
  <Company/>
  <LinksUpToDate>false</LinksUpToDate>
  <CharactersWithSpaces>3500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Chiara Tremolizzo</dc:title>
  <dc:creator>Tremolizzo Chiara</dc:creator>
  <cp:lastModifiedBy>Rettore Sonia</cp:lastModifiedBy>
  <cp:revision>5</cp:revision>
  <dcterms:created xsi:type="dcterms:W3CDTF">2021-12-16T15:42:00Z</dcterms:created>
  <dcterms:modified xsi:type="dcterms:W3CDTF">2022-06-16T08:49:00Z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RJ_IDENTIFIER">
    <vt:lpwstr>203cb53e-e94d-4004-87dd-918f689c2735</vt:lpwstr>
  </property>
  <property fmtid="{D5CDD505-2E9C-101B-9397-08002B2CF9AE}" pid="3" name="x1ye=0">
    <vt:lpwstr>YEYAAB+LCAAAAAAABAAUmcWWg0AQRT+IBW5LNLj7DncJEOzrh1nmnMl0011V795AsxzDkgSBMCiMwjSMYxQEo6hAw7wgCDykXF1ba6yOAJmyNYhjgtatZzy653cPfEo5AceBnaQJ0DxNTijEraBwS0Li+n2Db3uJI6bZ5Q02bRPEwR1UCDKERcIY6Oo/3v6TrVoHEa7KSUqP0BQCPmRLkcyA9+ePmm9DdmrYwKc5zJXUK+jWVxuAnYORiDtGoUI</vt:lpwstr>
  </property>
  <property fmtid="{D5CDD505-2E9C-101B-9397-08002B2CF9AE}" pid="4" name="x1ye=1">
    <vt:lpwstr>2w1sP/kE8jCGyhAsNArf5YB3FF/O+3ILLEDwcrS8qh55dAnTicouXYpvvye3iAake9CRDAQBEQiPVZshVcMaWZaLmrIMfXyBIerFThBEfKvfnC55N8WhjDKg6dHquxcBHTljJgocd57Y4NZf1dudwuk+HOkfYOaAYtxSf02y7ZL6WhIjdgqUndf82/4tLkElTM3jZx3drHFaaLKz6RXCph4r4rOrPlAIQ00fHLlYVcwZs8scvqXc5N41UTvnQtc</vt:lpwstr>
  </property>
  <property fmtid="{D5CDD505-2E9C-101B-9397-08002B2CF9AE}" pid="5" name="x1ye=10">
    <vt:lpwstr>189ox0aBacIIEXCC3LkLO/FvXTlP6USaZkPF52P60nQUsol3WVceTa9j+C33QT7dLLbvzao1SCw8IDfSsjoHPlCTqvJ1YjSXUydwXAinbVG6VeBflph0GCTjpHTCwy0bdf1Q5D/wEpPcWhJfvQ+QdSScVBPCKRbe83nUYs7HgEW09i1jf+1RBHqDK9Kr5pKWtBbJEjit/GYLmINeeRHhqsQUb1RzPvT8NBH6/DRmhjdXWGrDyoijHb75ENU1pDB</vt:lpwstr>
  </property>
  <property fmtid="{D5CDD505-2E9C-101B-9397-08002B2CF9AE}" pid="6" name="x1ye=11">
    <vt:lpwstr>TnsiiOPiVZJpqMDrWtMtdFSPgTzQ+IAjRCajV3Q2h9xWxZh3hvS0JnfXbFSLSR87Co+m7UEkENEs8Sl7LXUiKzZBwuuNIvpJHAg8EEffLIvL2N+yrEP1zdTlNbKkWOUqf3o0g5v42Ep767OyiZbkSwlv2dqbCWzR4MCgArXLUyXDXKGqr826Qis6OsvhNRr4NdavyUUxTD96v3MDlpTRQAAq+nYX+x/grkkTcxFbx8u4jjNYRvH3YmzKBoGxd/X</vt:lpwstr>
  </property>
  <property fmtid="{D5CDD505-2E9C-101B-9397-08002B2CF9AE}" pid="7" name="x1ye=12">
    <vt:lpwstr>q1kMlp9UGgCf3QKpnsfMW6UGBrnvl3McrjF+s1v19FD/XHmS3Th0r91bt5YxWotLyS2kKuaTp8qXFqymiT9T8ozElwcCK4cBsO5Dwmi9OFNkMdoMKy/Sh/3c+YnCbD3m8lsLokM3KP/bphe+UauksoULqIJrWi+j0DHTct3+kc25hBB5PrNcnEZNhCd23bLAaKFVxQongdtzWSepS8M5DTw7MKnbhm2cS+ejVW5bDzlg4qsPAFLcWPj4ZYUXbcJ</vt:lpwstr>
  </property>
  <property fmtid="{D5CDD505-2E9C-101B-9397-08002B2CF9AE}" pid="8" name="x1ye=13">
    <vt:lpwstr>oCjC5vcrYKeroSbQZXdjsXNtvO4ND31YmKQMHbtwrOUzfb3PY6IcX/bLBqZfPzEepka0T1Joz30KDs/guSoOxDBUB92CVNj+rrSrAEtBPpUO7TEhF7CUQaxweE0qevNiTsuIsCIsVUmQyX0jKIxuDi/0r1dqKnmHOGidVlZRdDFnhU0EzYwIYIJjq8cCU1a/uJDv2Vk94gC4d+CZAf6yY9ok1OOvf74gkU1p9pW7t+OMEXxuQ+Esb9Whoa7E+v2</vt:lpwstr>
  </property>
  <property fmtid="{D5CDD505-2E9C-101B-9397-08002B2CF9AE}" pid="9" name="x1ye=14">
    <vt:lpwstr>g0HreoRf3U+Pa36MREJmoBYqjNVx1NU5TS6G4WY6zDyyGYca4NPunnc3XLyYN6by8HNw7fexUF3RHESqqYEqRjzfJ0APmubMUPXaC3EoLv7HWHDWlNufyU+8wzBLQjew2w0LnNlolx9Jtb98m4TeJ5ZqUDHNSBrN9e+iy/pOwoZw2lbD6oIi9OgveOgwh6gDLaLayF7YSuRXJkdUnA2R5G30dx0YO9W2XcQuQ5NMuv3iRhC38YCsDFf2x3AjgiI</vt:lpwstr>
  </property>
  <property fmtid="{D5CDD505-2E9C-101B-9397-08002B2CF9AE}" pid="10" name="x1ye=15">
    <vt:lpwstr>4uF9iS9D3aQa/JzBPvWR8j0fOx6WWndSpBqIraeVsBBVKBGLQtebJUAprYrsZSfDB+MoBWqtQnP06yBQt9DLspDps+uTaMW4KV9+KUU7wh9UP9JouE72al5FcjBa2SD7iM9xEdsg5RjyPD3IRYSS0grfjpKWDeiLsvyFYFsDrGfrz8EhmeEdkzS6DYtuSkS4DL+kFtABTHLjOE9cn7sX/ogg05bGViskVeEXyxLbfusIH7O91z0abMPnI9rXL+i</vt:lpwstr>
  </property>
  <property fmtid="{D5CDD505-2E9C-101B-9397-08002B2CF9AE}" pid="11" name="x1ye=16">
    <vt:lpwstr>W9g4qRmCdAqWdn8fCXjF5jQW7ictPk2Nhs9ynqlPnWiHmSpzP0UNzX7gOgq6zSP0YOED2Mp4N7PQlt1p6o8ygVZf3ZexL2j3r0cKAXvCuUlofbQcuooBycC/O1K7XYMucj0p8Fv9XKqEmp4dwh1+5y5cK+ZrTEJMBVM02ZjV/GD2YOntKPXuJ3Oa+UzW5YaV1URmd96KpF/yb+BFmMdCa+lHavIweAbf64eb4sPQct1UK9xu4UtWEm8vSN5iARC</vt:lpwstr>
  </property>
  <property fmtid="{D5CDD505-2E9C-101B-9397-08002B2CF9AE}" pid="12" name="x1ye=17">
    <vt:lpwstr>inUNtBYKwQLMoU8JMwTdVFBH0AxQQ3OiwA5HngrrrdfPYUjLTeoLWwf54wDhCJb8iLsNo9gwBB8b64vx4JueoXjfDd2jmkrwkli+1stJ5nSg2uoxuhNV/j/LGbyh5HM09AcfltFHSPEPHMophDgWg6fnluW1e1yb9TB5P0kal6ddCvYMLLmbuJx2XxsZYgbkL17D47qa3jqvhFB2S37JCNEMicVpLQhxJgAABcARK0tSzfLv0xe54w68vMTZfZY</vt:lpwstr>
  </property>
  <property fmtid="{D5CDD505-2E9C-101B-9397-08002B2CF9AE}" pid="13" name="x1ye=18">
    <vt:lpwstr>meuSgO6pu8IwZNQ5d8h+53SmhB/k5OQurjdn+mrn6HOcCX3LwokTkeVCz7YPN17c82v7YTwYMLkldR0kszyPJUh/tBPU3mFjMGRWedgubFXeL4TUDK30favrn6F9EhXLWau1+fu4Hp/QyIeb1O7cybF/wNAoxheVeSK6QtWGh/au3+4EioIUCBdAxKodYwKojI0WoxS1MJH7Fnq7C4X0LMrUjaqfd4krMSl/x3g/3Cafv82bpJVOIP77Tot9L3F</vt:lpwstr>
  </property>
  <property fmtid="{D5CDD505-2E9C-101B-9397-08002B2CF9AE}" pid="14" name="x1ye=19">
    <vt:lpwstr>WeZHNFU2C5+EoN1YL170x45nCIOcFzZ7B4FfYs+rBNz5bZTy2PAwpPRHZjuvILwUtjjPTeDo2MTa2hh+C5AKPutpCUXaJr2/O4Tt0xWozLgQpn3kN31ZN1zwLQ6BmmHPUnczzHc/IpfNgJNoadK+OVd99FKj73B72dyCfBrMj/eurGK6F3Rn8nfED3V0vOuUw012WhHyg66VEqH9UYaNwlP2JeHILb8og9flaJ/3dp0oUS8SFxwWR9mBrLZJk/S</vt:lpwstr>
  </property>
  <property fmtid="{D5CDD505-2E9C-101B-9397-08002B2CF9AE}" pid="15" name="x1ye=2">
    <vt:lpwstr>NwQc+HAAimjN0RHcOdwel8pfVl9R3PzagON/ZPJ5DTPuc8+JtuNrFXSB+weQ89IInC6spknTlGMOL8MDPuAEaQwpRkdS+5G0H0VGPr5/iBoWYOtZ9YVOZufVpC6A3m48gj1XdhNBiuiGIlNIkFOT54f2xdr4w/4oaViEg/nymGSNyLSmpiQ6gEHdgpZwiNOIAdv3sowd6dPtCCIdbqBVvYtp57EREJQ44PklGaBNba71O8zjXFCa01I9ozKb2Jr</vt:lpwstr>
  </property>
  <property fmtid="{D5CDD505-2E9C-101B-9397-08002B2CF9AE}" pid="16" name="x1ye=20">
    <vt:lpwstr>vbO6EiAqg3NLcKUgPdLdsL0F0Y85iH2ch8HW0HNVbizWfhF8Hvci3WDzYZnJHVTAbFtDcQds47w8sQvyrTH+Y32hHyQKFUP1zOiMIdBmwMjWl0bavI/QH48SBj7JQ3N7NHSPOIujj2S/WAIpxuCCRAXlXH67YHEHzAjdDQVPoJBue9/BuSfWfK93gO+vcPgoRHLFShLYFMNOvMc4uEHoIO38G7xaJIZwaG2iD0VyrRQKX0IRWabqGFLP2Zs+ljL</vt:lpwstr>
  </property>
  <property fmtid="{D5CDD505-2E9C-101B-9397-08002B2CF9AE}" pid="17" name="x1ye=21">
    <vt:lpwstr>RdbNmokI91FvfG3US2wV/L7zHIvN7H1wsYZ2SJS3FfifxUJGLM2vrnm5fHTYvXN+RlVL8tB7pgNGRANO5kwaCyL22j+TU63uAhMbJHEa7PECNKYmQPelPMg+cvPHCNEV+eHjMRO3TyLfJ/pUzY4n1x/Uycx27dBAr40aObsF+dBNYrp3w4gaaJ+AxcsIqseEjnFkUTTMnnnkUWx8DmR17LRb/UFrpXRq8l2Rdv4pt7Y5YUDFu/KDtjYPPd0ccAh</vt:lpwstr>
  </property>
  <property fmtid="{D5CDD505-2E9C-101B-9397-08002B2CF9AE}" pid="18" name="x1ye=22">
    <vt:lpwstr>mYQGZShQSAY4hWRwkr9AfkByIU4D5GetPy3QvOOU/Dp6N+gfSzHLjQ0/z3jdJwjWAbNC7EjrbLVbdQZoP6hNNH218ra68rufucfSP5yl8efe/9QtyjALXoOVGbYqa1pmhxJCRC3cziwPazd5+h1vgw4WwdHxXsXGHOEZEPIOOX4/4EaWPGxZly1v2XAP9Wf2w2RS/MdJtjTb+oEGjvEcIIJbioi40GW8g3Koq3ZV2IiL9iPn+w63eFLXkt8xWx0</vt:lpwstr>
  </property>
  <property fmtid="{D5CDD505-2E9C-101B-9397-08002B2CF9AE}" pid="19" name="x1ye=23">
    <vt:lpwstr>bOMlfyj1wiM0ypB96wHEYiqlbcGANFLoxY3VUypw8EHaXRUo0+uwlwzGlMLH03es1eOLlM6Iflp7sh9fDO4i0tEr6/0S524a2vyKqy9Wn16sFWEqHsu9+BElFL09smoXXU9HRTv2jEwPBV7GukZz2wxwi+Rez569cTu4JsH0d0t2wpUE+bLq1uzAa4bW5Zuw6+c2bWX/MESur19R13frd6Dh8MzUxEaKBmJD3gH6Q32OWnpQ4MKueJuOJrYXovC</vt:lpwstr>
  </property>
  <property fmtid="{D5CDD505-2E9C-101B-9397-08002B2CF9AE}" pid="20" name="x1ye=24">
    <vt:lpwstr>xf9+RWCmelV+pmbDCEZ90B69t9DZoEctfspKme9h5tlW2WCYKqBN82C5TuvTOds4G52aoWIAyiC+Iig+x08wHmTsinLznYE91VTf3plmNNvQQcpfql2uMrB63wBljm9K59161qZdmMwsDgg7e4gIK6vcFmwIEEBzBrmapfj1ttLZaN5ti/DhJhBEFafO+sILeFcxMcznXKjkMjK/6Av58Pqri8Fmp+9drB4+jG/HnU8psrnA76XmU2JJJyOVkZ/</vt:lpwstr>
  </property>
  <property fmtid="{D5CDD505-2E9C-101B-9397-08002B2CF9AE}" pid="21" name="x1ye=25">
    <vt:lpwstr>F92XeV0/W/EnUz/tOLtX1lg+LOM9C7zIFjrY7L8ssLqQMvdS8k3Vc+DJpVV6rIWZmlowTaakNj6jN/eG6crz38ePcVtt2byPXziu7BGHB9a/vdojYU55j9J6uoRMFgjBBe9Y0tn6vAwBN4VMXyUYuvirdV8+Q51S3sxSRj1ie1xw9TRC6fMJYlr+QO/YABEqGlrup5/DIq5Jfb0oVvkZueRYM2TffpXCcnLoelJSbm/GHlwBGQYqLrfq9WuieVi</vt:lpwstr>
  </property>
  <property fmtid="{D5CDD505-2E9C-101B-9397-08002B2CF9AE}" pid="22" name="x1ye=26">
    <vt:lpwstr>uqyCgtYw+KVQuIB0dcecmGxvoF2XY6eTBRkRMzhUnX4sAKYoW6bsvoIlmf/6rQU5IOExn4nYMU/1nGR66YAzj9sNKTr2ZdXv4bI3Q6xUvRppRWnBk/x1QncPlz/ygEjFHoK54gdT1y0paKXM3mBBjMOBrnabMfB5bxuC1A9MYJPaRn0i5UljHW7cxtJWQYJZU9ZaEUUfHHw/JPzJbwi4hTUvvK4KckX7K2Zfa985q/QAg37USrTfjB/R82haPuU</vt:lpwstr>
  </property>
  <property fmtid="{D5CDD505-2E9C-101B-9397-08002B2CF9AE}" pid="23" name="x1ye=27">
    <vt:lpwstr>6SuJ7YapzhSKkSoYYjwJeUqcGJMsuZqlZZhgF4wcZDieKZpabA0ehUm+ZI/writ4NMD+3Ny30kcEbZtLZYlF/69joYQDz2t/DBLXJStUquhKkqRoZL2LwNAEQQtmS/HSKQpaNfdUI3P37tTYan5C/ac7SHNiW++3ZeCn39Pon6+Ty8sKWxfnlq4Aq7hWwoc5tfVAXFZnm91NY9zc5VxMJE59emFRNPOtaf14aHHaE10ncVe/6lVRfKVTn5mUU/4</vt:lpwstr>
  </property>
  <property fmtid="{D5CDD505-2E9C-101B-9397-08002B2CF9AE}" pid="24" name="x1ye=28">
    <vt:lpwstr>BBIj9iVXftVser3qW0FjgS8eq+I8YcUvmapCgGXUOTWW0JTLoFx+wkFh/bgl2phXn9loqDwpX9sH7I+AzVP4pOwUUlfDAlTGp1597XVYqbxtxcg3a+Xq/qJD+da5yUqOP4vlehV3IZmcFXKlWFXh+aJDUqZ3clEoNAGNeSAGmswKbReQ/RnPHqIx48oXOnVh7KPtUCB6gt/FAD3A5W+yrEXtpht/6ye5/Pa4ep9ZEtUDfFjA437D9KiP3UwxPGY</vt:lpwstr>
  </property>
  <property fmtid="{D5CDD505-2E9C-101B-9397-08002B2CF9AE}" pid="25" name="x1ye=29">
    <vt:lpwstr>U9F6SNogw8D2RfOb4ynQT850Kt0oLjeXcpkgDmx+TZEXvaM1oH7+j/wK5wvn0V0FKXQXT+z4PT6ZIewK6uSn9VV2H4OByoBIWkS/97bN87Dj8xJfl7/X0JOlno8IkkUGmtHS+25OxNDfElL0iWuU0TyYMeep2+E5Q15jMzEbL9BW4mDF/IfCZiLEb4G/PUMNeXhSV4KrJq4Zbm0a7dES5+klsg9JH5VpRAqYIYX8+2l6TXn37kt9YhrpeWcEfV+</vt:lpwstr>
  </property>
  <property fmtid="{D5CDD505-2E9C-101B-9397-08002B2CF9AE}" pid="26" name="x1ye=3">
    <vt:lpwstr>IrHX+d6gfjkTG2Sdcrnw3cxtcNSUohLmZu7bm3Bodt0I52GgJFwi/X4Hq0KSgGo99guq+KgxtNJDCqxSaLTt/yRrptFPx6k8rnAZwda68qVzv16iEpi4koEln7uMRlL4AZEJgDKPoLQDh+ZUW54n2Z2cM9L4GxWQBBlKvGteGvVLPV9cZeKdGXlXqxumlBvaaDZbMzxGSPcptwHQCq2ymg7+GROJni1e3Gh46OBsuiGOW5mcCyRPOtRx36KY1Z/</vt:lpwstr>
  </property>
  <property fmtid="{D5CDD505-2E9C-101B-9397-08002B2CF9AE}" pid="27" name="x1ye=30">
    <vt:lpwstr>Ig7Z3Ft8cui/OWVYwwDULIYND6bf8zQPQLitsM6LdV31Xrvs62qCTPVuS355WVeO2oOi5iLC025SU5UJmesWX/Q2bJ4zeyLHSsTvEqpC89hstgz90+rKVAsKnqqVHem2F908taPTGh9gPa+Eel1Qach31T3EWQho1XmaMfvuVk39T0caLcmcMThMZNECjsD3/3dU/C5JD3b8CYQIUbZrJm9+nADhxSEa+xnO20nKfGvQqt61B6HWRruGfxdcvF2</vt:lpwstr>
  </property>
  <property fmtid="{D5CDD505-2E9C-101B-9397-08002B2CF9AE}" pid="28" name="x1ye=31">
    <vt:lpwstr>095WQyO3+q+mcOWnrYuJvmKJmquvMGDbkgvvzEgc+L/m43t/cDi7tTqtCa90Qs51r73JzdyRfcJAAh9LSj0v589bh2qVvlWyt4xSpWDby+zgxgiIhtfeNM5Z1trUlTCmHiVLSXgdnLEJ6V7Mp1+/YQia2+UFPw6nDkJJv9hHCKMGF+yjyE2xBUMqteodubBFyYEQZV8wv8j4la9qq5Y5D+oDXXlkXorxodgyHyPy6bQIE11IBUxRsLOmyrXpEuG</vt:lpwstr>
  </property>
  <property fmtid="{D5CDD505-2E9C-101B-9397-08002B2CF9AE}" pid="29" name="x1ye=32">
    <vt:lpwstr>KFSN5tuMKZMixi5xC+N51+m4BdwlLc3w8P/bqOf8dtoosxT4cZTHHzO1QlyLWurDxsb8hM0rY9GUVNlHKqnPAOUknxsMOue7BSBasx+ArqE/RD9K4jfOOUgcqH14Ke7fHCkfdvcixJW+DtpzQsYh4p0PbtAoLyh+rKCmDpnFbt+GUA3TCqXhwvvCb7/VmfGhTwbcRGp157XDzJZw8N7pdUnwqNYie6RU5W6Tk8Yjf9JyHxclJB5hzPI6uc+YU3N</vt:lpwstr>
  </property>
  <property fmtid="{D5CDD505-2E9C-101B-9397-08002B2CF9AE}" pid="30" name="x1ye=33">
    <vt:lpwstr>Rrwik2aLMKZBAvwPCy9iN0nUZ6J3GQcTRRcvfmDUerbdapEUAlZy+4MK5WfBOOSW+XJOnk7VvP9+hKMGtfiRPmLeYrr4T2cfjcbv4pdqwGRRQJvYWnSw3MB2nrPt58WTW2cQJvKbZsZX+JhCFxC244TB4GDEF159EmI+5TWeuqKsbRE8NEV/MyLtNH8i94pXBlwyILb1FCsgdAkIHl6371HRqqDAl4SG/SrxxRufb0CDcxxJiKi9ovUUoR9kdMz</vt:lpwstr>
  </property>
  <property fmtid="{D5CDD505-2E9C-101B-9397-08002B2CF9AE}" pid="31" name="x1ye=34">
    <vt:lpwstr>5LBJV65ic0sSMxia6khy9EgZyf2WEqhLa7Dzink42zbaUGl1bwAm1nV/UOBcxvhlEbqmOqTT9mbvFUtpm8fgmK8TzXieZykXgRiRXS1tJacUGscZmE7HppPI55GxXG4fDtrJ7nuPyP96R7/KFYdFhR1xf+ajblvrIxW83tNmFaKLERE4g5DFNp4gpO04nLL3UGrbt4sR235mfVdX7FGByuzS+IC/qH/GCysaKZICO/RlC3NhzXtUJzNUmlXGm3S</vt:lpwstr>
  </property>
  <property fmtid="{D5CDD505-2E9C-101B-9397-08002B2CF9AE}" pid="32" name="x1ye=35">
    <vt:lpwstr>GBtME9kA1o6S2q/dHwg7wekSnKvnxEwrXiRytCiFCJLOvchk52TpenEGNvsItoEXxwmp+EQfh+JiGUGrC0DnzUZZ8OZADu+YUhpaBr10q3gq+qwxhAC2yre93dKeGYxdRo6RrAN2BLIb61Yk8/7jOMhhD2Kjmf+boM/9iHNwWBUtOftmmjt4fZ96oMM9t5ejd2Yf+FL1PvIojyNFvtlfRURb9au0YYd9N4zqh9Yfmehel0ZoVHTlgkruPxQlntB</vt:lpwstr>
  </property>
  <property fmtid="{D5CDD505-2E9C-101B-9397-08002B2CF9AE}" pid="33" name="x1ye=36">
    <vt:lpwstr>NJMJNsyD58jL85LardEL5/h4WMwXBSwIaFnIFoBtYYx94e44O39DAlbLzCJfFTC2rntfz/HFmVVW0oJyscaNN+qF1v1z3fy0Mbpq60WrggZmp2ikdGU0MnzyMSN47QKWyQlKUWqB0MwAuqm7Rtrv9uiTPP8KbYZ0+vthuTWVyYkxhFSn9eZh6RANQRyBDUVywt3EMr5QGLySVtlDyQwwiF+ndOqyQMW7+OG0BZm8+WCwSbzi4um5qyOZMPDt/dE</vt:lpwstr>
  </property>
  <property fmtid="{D5CDD505-2E9C-101B-9397-08002B2CF9AE}" pid="34" name="x1ye=37">
    <vt:lpwstr>QXqQcnMRpz2yMADWC8UNNBoYuKPwe9ENhBr0eCb39LmiXCoUA06WKQDhQiTwqoyW+xuiTcT1qWVdrguOzoliskuuCczCFiPnwkX81Zl3zJWelk5QgVqBrfXOUPyLKrXe/9bTVBJ57kn7uEgQCPcnvL/7Fk4doGeq+hY8/engHA77ZOIlg7/gjOzx8zPLlYHMhUA17P1MzGcH4LNbqYny25YgAODLmFJ+VH7EaHZsqejrJA8v8ZPSPojk8pgTHvN</vt:lpwstr>
  </property>
  <property fmtid="{D5CDD505-2E9C-101B-9397-08002B2CF9AE}" pid="35" name="x1ye=38">
    <vt:lpwstr>pti1otTOjJxsULo8FlJaynEL5H2YDF+sMgJVR/j0bU9UV6R+ZAT8HksaCe+7FZ7cms8jdZHNZs4EP32W/ChGie7N8tlYgv+2EMU6CcCFr7se0vv6lsoefT3szQT2dBZ7//VBFr8yiFvvGxSCskSZy5YvJ+708qN9frebSG0uwAFltR+um2iOSt4qxo0kyQe89YRQDEV0ocC1uxjYrJxx/mBSc52OBYt3qkyYx6LKPAF7vtBy1PkWDbqNp3Yab9R</vt:lpwstr>
  </property>
  <property fmtid="{D5CDD505-2E9C-101B-9397-08002B2CF9AE}" pid="36" name="x1ye=39">
    <vt:lpwstr>VL6wySOGX4ZHW/Lc+cNq2Y8aBPnxYB8EuTeNsFZ48iZz9Q+1zcvqNSDP+SHTRwlQgrHfkehuHZf+XYGQwVnuVa3NQO4gqPfoCWwRLRv1GDpdtPMCVmKnLGbEq6S04iEQUwPIKo++FIQkiWyIjgkEjPzkuUI4jwjU6/h6dwgZ3vHrLW0oKiokBTrwkBs6o+/0xbmI1yG7QptHOyW9DtdPyZH78jCnTHgv2u+LS+mrOZ8zfrYyDgAzvE7GfzSjLaQ</vt:lpwstr>
  </property>
  <property fmtid="{D5CDD505-2E9C-101B-9397-08002B2CF9AE}" pid="37" name="x1ye=4">
    <vt:lpwstr>WVsWDPqjPQ6Br3vir8JmZUHI9so6KYo2tBFCWh2iMiHHkLQwa6aFaE2S1rd57Q+ByBNnCmbt9fD+2+ycTIi0zz5EfuMH+cGiY7N2/NdrYD4Y3+V2mBCobAZ4i0XHQyXN9CWGcMwg0DFRnhVm3Vw8BIaAmWSMnq7ADV7GOuVi2GNR4rkF2qTtkY9gTXPpgW1mYnjbhYX46ZRNXsYk9vdBddXayxVFCA68tzP3h+yJOhqKj8D8Vn3ODw6W8qX2KU6</vt:lpwstr>
  </property>
  <property fmtid="{D5CDD505-2E9C-101B-9397-08002B2CF9AE}" pid="38" name="x1ye=40">
    <vt:lpwstr>eUUnFGtKxowiwNvpBpwONSRFRkL/Vudh0FhaAO4y1ATzXaU0iD2CwMd9l/tP3N6Z30ss/KM+O2Z5xE9fVZQWiBk2wMqQLTKKLCDWv+MrSNvEyRgVdgIrxGDAvsb8Hqu87xQ1YD/xWWJk1NljYM1u32npGcYqNGYIJkOeqJYfzyeSME/F4n1qqFcZk2ebKa909NetrUN8iUqBFtJleykhaWzG2wP6Rl0wj/MxRZ1YaPr+8/DNONAi7on2g2Bka08</vt:lpwstr>
  </property>
  <property fmtid="{D5CDD505-2E9C-101B-9397-08002B2CF9AE}" pid="39" name="x1ye=41">
    <vt:lpwstr>n38c5Qsst5hnayNIwTOPhgxwwbDccyg938boi9niO4Celq27XIo/ZNwoho45CnQbJd2okAITLUlPP5kUnnkcOxPdZkiWl026hYRxfPis+Nof0FaJs2e94eNPpFQZqJoqq9lMKIEneq/tUzkieLxgkVIiEAumfZ4MI4Opf6KGbt/6x8iKI5SXDwXoe/KjxUB/NT3wkC5V0C6JlzcwtOxPbKXzKhGWTmO2kV922hjpFdfaTPGqNiLLt9lYI7wyJvE</vt:lpwstr>
  </property>
  <property fmtid="{D5CDD505-2E9C-101B-9397-08002B2CF9AE}" pid="40" name="x1ye=42">
    <vt:lpwstr>CGISQpmhqBGzV1pAEZl4uwUxAOo5NuncQ40tNfLf7904lJ0PQFiLzL4AWNseoJFAvTaS+BUoFDCxx4WoSP38waUEQJMcnjj3QAgs9Mp4OlC/rzOo4hsYao++XEkBAYbxUpX3NKOHCBeRQwuyFSy6i8Gg28zRZPKP0N3m8DeEl5Vilc2denxvj1/5dWvSh+8O9IMUd4PlTQpwleIWQ06AZ6OAYX4mT6WucZI/ema6qTBBi1YEwIANIYejkluVhOc</vt:lpwstr>
  </property>
  <property fmtid="{D5CDD505-2E9C-101B-9397-08002B2CF9AE}" pid="41" name="x1ye=43">
    <vt:lpwstr>siUiHm+s7R7divX06WR9TswUAI2ZpoGZ6vlyDO68i++BDwfAnL48Vzo4ln+kcLclJVgLIMaMnCNlNIaatq4UqTN11JZgr8YYA/PGp+iBiiOGzw5Q/pdne9u6p/Pqs5nVwPjnq8Obx6feOLiQYZeLa8SUKW95vyqbt4uLZwMfQ6YYtCHjHPTCOeXeqdUb+snEUzkEjnh30628AnYjgf4bvo5omJwnYk7Q4kvzkzQDxvxhQwhmJ+GHRJOrJ2vXqTr</vt:lpwstr>
  </property>
  <property fmtid="{D5CDD505-2E9C-101B-9397-08002B2CF9AE}" pid="42" name="x1ye=44">
    <vt:lpwstr>kRipIjPulMz9F0K/isLm18r0Dq0GbkQ8akGuHfGUWWV7DHHPZ7Fs0QBohzrAP4tM4Q6aP11GLnKDb0x4qkTXqx+2LP3h0XNvskhM88DNrJlp3bTD+IrkipAORjZncUvRSEQlrMbF1aZXw5SueAgvEzb6onIWXGLMlbNsc333V7hAx/g9XzUhNzEADw0I6oOG2pae67Sf4it8HX01OoRmkfpDw1oXE5mgbx2PPJaeZqoPMo4+7p9v8ySvKv+64T4</vt:lpwstr>
  </property>
  <property fmtid="{D5CDD505-2E9C-101B-9397-08002B2CF9AE}" pid="43" name="x1ye=45">
    <vt:lpwstr>5wUrdzuFEl7xqMGyZTM8HNRtVCCaKXun65Jjp+LPsqVC2kztrJ2PxH4w2baXARuPQdFFNi2cHr+/D9/Joww3/TpWtt1Pd7mowodUNrBk9GEF8oh6xVd1Jgzn2Ez1jBp0bWv+oRmQ1QUI9iO+7havgr7k0GxtRBTMhVvtTI/1HtlqWN3ezP64qe7sqkrtM9JTWlrD42TrAIhmB28nLeSxB57+KW9NZrbtmeqxa86mnW7XEBU9oQK6B6ew3dygvxK</vt:lpwstr>
  </property>
  <property fmtid="{D5CDD505-2E9C-101B-9397-08002B2CF9AE}" pid="44" name="x1ye=46">
    <vt:lpwstr>j6w4o9MdqzUgsfwh3zJ7KhusBlrpGfACuADq/TuDIsu7+uXveyrXnRIjwhrYJun0dDojRCC8ZDSMyXkzZX30DhwtqndNPLOPFY5aDq5INACvjN6kbxUpqc0daXAK/TQ5pjbBw8f2+RNzraLgMbddLn6MH3UMABI7aXSw2Yvj98G26hLjG/XLi5tv0RdB1uIC93lG13F4WY3UTuGWu5AqMvS5/Sq87kJWG61Ov92gs9n1oJrPi3VS+kAGUGhl8Za</vt:lpwstr>
  </property>
  <property fmtid="{D5CDD505-2E9C-101B-9397-08002B2CF9AE}" pid="45" name="x1ye=47">
    <vt:lpwstr>WxiWgD7h0UrWHxbp6q7jnK7FwujvbMjPI7qq+HJzymoRwJkXHubfRACVheCgwp2NbIf7SyBlke/O49vOxsr8MXoU7P1VqTQ6jR01uL3H9pMGBGUm9fJTUNBLlfHDWCEmC/6ueFXqv5TkSVJLEMxO+rzUl/mwXyDNlwDvU0fotcumDriwoleEN0EC9g8l6iOdvvxOcZ2Iry8FyHyM9L1orck4rFMhxMqSM5glnywLj9d7AAKR6x22f8kA4eHH5wq</vt:lpwstr>
  </property>
  <property fmtid="{D5CDD505-2E9C-101B-9397-08002B2CF9AE}" pid="46" name="x1ye=48">
    <vt:lpwstr>TuqNgsnAc1StUbsa1YsvTM5sNQw+c/NozNsuQTT4DT0TeRZA1YjIIqQFRhtLDQMfz29Ifzzr4uIKfTw3dtSgPbznhgDOh8uIt5jl1eiwIOJmdJBHnMRgdylCWvke1UnleXV7NkyeJ2KleGzJ9vAS8yvjlK9WxLhLrFUqEixQUPRnVNRP+E7kklImzsaRSxrfwQUAzc2dnNVEq1U2QeVDmRt8vRX8gnM31kkA1oOpU/Bd0nxSCdAxhpxYNbEdZU3</vt:lpwstr>
  </property>
  <property fmtid="{D5CDD505-2E9C-101B-9397-08002B2CF9AE}" pid="47" name="x1ye=49">
    <vt:lpwstr>RNdZaKhCtyuBXwSUed98mEw0Z34vfvb1JWoWzK+Rbi2kzjSJA2HdyNpTp82XaGUFD9+cDLnbvvsVYG5dAj+0M+y+fcUvxCrAtFdUWk+9eghBP6CwDwSFH2hjeeWiLDnYdmM5pid1nvXjAvZ35rXz++5SyuJPF76GQy/fWqT18Zwjky7CRJNLwzg+y+Bt6h3jKX2NmzHguO32P7AdARN0An+KY7feChvVqMXyJ4Qger/MHizOrt4WDWOsw5d7u+9</vt:lpwstr>
  </property>
  <property fmtid="{D5CDD505-2E9C-101B-9397-08002B2CF9AE}" pid="48" name="x1ye=5">
    <vt:lpwstr>uva4Lo1RXNeTEF/lZYZtnu0N4Zh3+HSiQtljLlVzaTUZQ697svC3OWBFEMqSf7GlKRmBLquhnfG5YRLSNhQGoe3e6f5PMxYqhs0xCPaYSRl1EtZtrBm7Ge8zHUQ15CQsSpzgzAASjoG9CAiNeHgJOjqt9PmhfN8B7HNaUQh6TLEVMGLr58truvUol1Q6dTDAgTUstXgd1fUSxgk+9vrbMVrUB1b9tLt0jAaDiTtWGclBXCdAWfcNPa+1Mgki22Z</vt:lpwstr>
  </property>
  <property fmtid="{D5CDD505-2E9C-101B-9397-08002B2CF9AE}" pid="49" name="x1ye=50">
    <vt:lpwstr>NwX26Q3f4C+Ols+bi+7k0iiatIknZs9S+tWCmkoIrDhM7U8mtsEyADQENKaD/sGjwmEe9Jpc4WfNy6NQ1l5Ki41shgAgSKlMSdVe0cl4zfSvAhIm3rVQyutSzalk3CDCl9sQxqVHxd4AuQOPtYHgUDntGWqZFJYXEC5JtXDph0ttfmIzk1dtCyO/ypCngAu9Z5frf3MxukaI9IJX2Te1PwPkXlVDLVTqyhHbw+mnCQ12g8dsgaIz3b044M+Hwov</vt:lpwstr>
  </property>
  <property fmtid="{D5CDD505-2E9C-101B-9397-08002B2CF9AE}" pid="50" name="x1ye=51">
    <vt:lpwstr>gDoaBlzbd5HYs+D8j6AFthNu2onxqQfes0/5p0YL/CT6S6SttrGtJJisrgRdiiT6qDrybkjmfCkHoGdOkbUzPBtVmRg0R9NCt/cp9Otv3/i8HGDHGywkURRjATnIYO+hlm59YRqyfyqovYx5GahFFSquV8oOKd4yXAoLt8SQBnSpcUVO16nLyAXca7xGzQDqdK1LUR0MtEWwoVGXvAKWYvtncDWbod+Ba0A1F4W9pXXnPdjxAQ615kFgfh/OUl1</vt:lpwstr>
  </property>
  <property fmtid="{D5CDD505-2E9C-101B-9397-08002B2CF9AE}" pid="51" name="x1ye=52">
    <vt:lpwstr>x+hn+yzqsTRFMOBubqvPrHhQ9CGcajMUWF/loMs0aYACicl8LjBrUIvbvoQVoQB556dYz767R7NeLmRGT0oMSJzPbpLFnYYESpO43FDot1G9XqTRieCvAk5i74aQN5SEN/ZTPeQv6sVM1mX2HdiHw9UHUnZLWfJ5PZBJNbZwJFbDMOHwnT56LNJzJx1YrYhhNO5xVX5iU8yQnao90lgyQwsJj8QHvTGkmfpWgU6sH8QM9lTmcy0KvqMUoQ+bsyn</vt:lpwstr>
  </property>
  <property fmtid="{D5CDD505-2E9C-101B-9397-08002B2CF9AE}" pid="52" name="x1ye=53">
    <vt:lpwstr>BeY3Zc8A6xdxVukQQcG8trEWZ3w/uiSN5yaNWQFwlca414j6T148aHGccV1BBWRDlIHYJHMKaGefabjnByXLSf3NJUSn/8z46GeXS8rHOsOOQcAkBFqhfKLGn15rwb9/mA7daxuRnRM9gJIbOqksikUyvNxOhCZ+91SxIBAwjfZ2iS8BmZe6WUIapqLelD9UfRgYq0++zppwBxvATEohKXV806qgdK7KXHm/W39QLyB8EuUD6ztHEiOeP4zJXED</vt:lpwstr>
  </property>
  <property fmtid="{D5CDD505-2E9C-101B-9397-08002B2CF9AE}" pid="53" name="x1ye=54">
    <vt:lpwstr>+3l1JQBGKXvdiB97qH42unf3v8nk8DFvKT+FKCK0y2nuQDCWA6nltE4MZaSDYLZ304o3e+4BA7v+lDz44TMlz5O6WNvPEQyb+fn9Y1wWsv0KxjUkfDQ6/s8U82SWI5a3j0mmy3ikw9FTCemsyWyVT9KCoB72D+29qmUfF5g34Y0lvQ1LkE+eQIptxawhHeTaaK7pLaOu4U/6ajnn+k9N72NHijn4io4LfCxl4zCpK9aM+Yb6h5ATH3BS4tJCS18</vt:lpwstr>
  </property>
  <property fmtid="{D5CDD505-2E9C-101B-9397-08002B2CF9AE}" pid="54" name="x1ye=55">
    <vt:lpwstr>Cu5ZQIaunY1tR7ll89r0KhlAhOFS3Ba+zst9zwvTzD8hKl+uohKqptQKG6zDrBWN2iv+t+IL/TSmar/9zpK9KsN4Du7KCEty7pH6ZpFZZdmx6hs53XQFoVFtw5zSh21jNQwB7JAsi0AR82DSahFbXd7YnILFiu0/nh6Jh/9oicT8csM+AB8z7le+ro/jyVK4gL/pioRdGyJAjLFBI4I1sQNpFpAOcGne09BClXEpGPX5E0wt2Wfe5ymODY3GCKf</vt:lpwstr>
  </property>
  <property fmtid="{D5CDD505-2E9C-101B-9397-08002B2CF9AE}" pid="55" name="x1ye=56">
    <vt:lpwstr>pTsarVQTGIyA7EzE55/G7uX3Oh9SLxvDcUpkyrsKZyLinnRxVMMsWHOyoFUwd0jCqor+F5+7qt1Rs2+5/1wbtUL583FFQ6POe2YVa8fcTcx+SfcsMAwrehbFasNRoWofa+HV2fQLU783g4SBks+CKyxExHkbf3UtRxCv8UsQn3Hsg+PGxc7u55X7004r2FSfRxNf+zYkkUJ4VicBcDWy/UsYAW0/v1RwMACayWzXwCGkE6N+UpFYJZ48eS9MvSS</vt:lpwstr>
  </property>
  <property fmtid="{D5CDD505-2E9C-101B-9397-08002B2CF9AE}" pid="56" name="x1ye=57">
    <vt:lpwstr>AP52FunkQuwXrW6Bj+fdmOY7E+o4ex+bQ99u30udWIQbpWudOE5SMdtkOXhFKC2ShHtrO6wjxZH56En3kac9jA0EjHYkgLZxw9uch9MDA7W/qbsq0r5iYV95FnjPHR6Jo0+1d9ftlt3EAbY5cAI1ZLzv4eUqaH2fkGi2lJeKb6p2aKAcqbLHBzZ9fYqnKmaG6F7LOxs+O3xFrMSRpEmjsbFDdLpMS5XhHbSXaEp2XbqLgnK6RzPxaCLBLD0ViVR</vt:lpwstr>
  </property>
  <property fmtid="{D5CDD505-2E9C-101B-9397-08002B2CF9AE}" pid="57" name="x1ye=58">
    <vt:lpwstr>IcXqxBPjwcBhMvdFzWTxMHQjxpvp4Tptx8ZOGlqYgbosXjquv8JOG32dEcPtjceGFuJoQ2P0PT0MoUhXDpdtDUuBAOcDgOW3JyLDXnYioeX4v1UfgodZiLRzhSKPqDqZtHjihM0yKrvAxyaJTWpRCEck751TpJM0AX3riyZGkG3NQaaDoiTykwSZ5Znot5B+yahPCVabhlx75stjeXfDFTcK96rZyUTLXmZUOhblroCdp5AqkYutBBOHxoiA5hJ</vt:lpwstr>
  </property>
  <property fmtid="{D5CDD505-2E9C-101B-9397-08002B2CF9AE}" pid="58" name="x1ye=59">
    <vt:lpwstr>YjcAfq4Rdkv6ilXfHwtgGKLkSmhcfK7/Ome9/Ouq1oc2erKsTlDWS26Q9k8kNt9Dp3rZljNv4dOTO3+2o1meM63pD+nWHWpyZjZ3vuxeqcY0PRpwMMmy56Vvkm7HTPAcr3fV8BHyzurL925phrVa/Ip4C25JV1HUrwB+H6qT9TJT28bJodbbK9dqQd+pTItIhHnONjEfA0/I8wNpsFLGMmsoyPgEDpSOsOydogFXuErlR/A0xa64fdqhs7ds1O1</vt:lpwstr>
  </property>
  <property fmtid="{D5CDD505-2E9C-101B-9397-08002B2CF9AE}" pid="59" name="x1ye=6">
    <vt:lpwstr>zieBac6kUpjEyMWvRSUStcZicAIoKP8EWZlFIET5tu7ZwlIrx7Fa049PepFkuBhpl5r3CszdqiFdIkxnwRmd2ZKT8UiV2RljOuES1g7EF7VhceafAib7Ky1W/V4tJxhYyvMI9uLbxt1iFlJ+UVXKEOHU+tsw82Re+Y3idojAKlr6d3V0wd7aZPUZ0zfy6YGbVy0G56JGOQswGgZwSDtclx+VwyVYITKqy7ffZbTZWe1zoouz61BHFzkzEZ5vkMF</vt:lpwstr>
  </property>
  <property fmtid="{D5CDD505-2E9C-101B-9397-08002B2CF9AE}" pid="60" name="x1ye=60">
    <vt:lpwstr>AgzB5tqIwH0pOG78dSdQyotjYnjsjKNN8yEvmGslBg+snWkh+/JNp/5eZHQGj6Uq4leg39tHOgWTw9a2Lz+3VoMp9oe9aClwaMLMkOWxWHUEZ/FLa7S1l9cBc59mCsh8EtajKuQwLbhPYlflVVpiTYyc0hg6+ll95LPDCPnBweFX8glwsg+dT4TvhDiiccEZ+m44H98YiSeMSwUZtYO6BC7Zj6ZtSPnbqC97B5x6t6LRICkevQDQKfPI+0C2wHa</vt:lpwstr>
  </property>
  <property fmtid="{D5CDD505-2E9C-101B-9397-08002B2CF9AE}" pid="61" name="x1ye=61">
    <vt:lpwstr>ZjIEhu1TVtpFw25ViRc0zuOmYMHvfb2VuVESAJGcvW4wl2iPM7af1zGa61jobj91ojSOuRhruwu9FXGMlNQMdjC0StZRRHBCUbpnuunzNOrGddXJ5wpoIE93+jjC7KPgRRDif6CP7jh/VoWJJaA24p8UrnIKjBda4OFfFYNe9xXU97THDcQv0h5xz/9jb7k/KnHirRsT2oe7fOU6MOyEQQVtpo9ldu25seajMxWWRiOr0frPY7QW8+AiaMhA7hF</vt:lpwstr>
  </property>
  <property fmtid="{D5CDD505-2E9C-101B-9397-08002B2CF9AE}" pid="62" name="x1ye=62">
    <vt:lpwstr>mWqOPh+QIEe0sOdXiF/83WmWPib7AU8f75IGVuim0dSkvKHS3zRVXX0ofXxfLuc83GR1OVC5DJSs4EWYtYEjyCUtEtP1xoCJ33KCE/bv2BjdAzOOfGQEkGKupnqxE1JIEUaU+jcM1v11H/BQm2SYKrum69yAIXGeIH283L2Rg5g+Vkrtz5slQ4ItOb8T8iUa0BWQYZ53iNZQU+OR+zwuSeyhfj+lskT3cZO5ftAJ1ZoQp6u8bvxLsvqrdhG+rnT</vt:lpwstr>
  </property>
  <property fmtid="{D5CDD505-2E9C-101B-9397-08002B2CF9AE}" pid="63" name="x1ye=63">
    <vt:lpwstr>e5Safw169m9EWm0lmyAa2t8QdyNL12RAHnipW7VN5W09CLkpXAspWt+9+DnrMpQBfL7lQfyhLmQS4iVV6817KRY01eiDVLoM8BEhjc7im+B+NOFnX0n8gcWx2QjBSAUJBXgCbwNwcgo1px/2cp02ya4Rhb6RRHZsAtPZqVQA1+AQZWPBw7J5Cjya2EanscAxr8UH5t5S3Mh1k5Ickrk3g+fQfgRvzTISAZyWsf0UUaR4WnbImBf/bYvTodwGL3Y</vt:lpwstr>
  </property>
  <property fmtid="{D5CDD505-2E9C-101B-9397-08002B2CF9AE}" pid="64" name="x1ye=64">
    <vt:lpwstr>kbi5jydCqwK6vjuRURwipYpjjlkMW1E4YB+0hYqdVFAO8DShVNXu6y+WSR2f/SL5EyhqPxa65eTY7tUau5tPE1Bqohz4AcoIP34JYr7F6Qi8RY5zkIXzVYntDTKeiIeItbPNlP6p7pzfdIGk6+KVSkwsXjOclIRjYaAfPqnU03wCfFc06+eLcV7V2cre6dEvHyxhnijMuEl7X5Uq3enpyWbwPopO4scbAVIe+4hwOSoKKlc7SZsYnHyHPaY8uu1</vt:lpwstr>
  </property>
  <property fmtid="{D5CDD505-2E9C-101B-9397-08002B2CF9AE}" pid="65" name="x1ye=65">
    <vt:lpwstr>QHLAmo5O+VZuChV/Le0dNqAyuzoR2zZvdXH1L98T6egl08nRGvEs07SdDu+UJYIzsgHEcm3pMkond45goJphQLMRZbKbMwvL6eP0PCuvVZAC1K2E9bF32ORSseaVJ3B5BZ7Ckw/Yrdy4P4RmBaMIGvk4qQfnlF9ISIiAfy0hg5UqfS9GGYkb8Kh/Ztf3FN/QDDh7Osk+E4pwU1S49ktujJHDoOIb6WmaT21p+RnAd9ObNxBWw8GmI5R+mgfDvgI</vt:lpwstr>
  </property>
  <property fmtid="{D5CDD505-2E9C-101B-9397-08002B2CF9AE}" pid="66" name="x1ye=66">
    <vt:lpwstr>bihF89S/NORUFvLIX0FLebkW+OjC9wFvAY5n8LgcmQVLgxHreYSnNmDAMT6LMj8muRikia1y10aF0erb21ZiwXy3hIDnhi+FuCfAsRRmo1aLpzuM4XjR++Hn1x2GXkgKoumvW8iTqQErpOgKzlGpF3Q/sjVH/2H0abEp96/Vlhfkpr8dIH15h68iP46mf4fneDDn0bueZbhoqP5QmGC159L7G8D7jyV7F5JDsKBFHwQFrgoVliGu+d+OyEoBFGe</vt:lpwstr>
  </property>
  <property fmtid="{D5CDD505-2E9C-101B-9397-08002B2CF9AE}" pid="67" name="x1ye=67">
    <vt:lpwstr>OFOP8wZqiLfy6goxg5jC1P3qqYUB7HCKPSL+gdUIdQlz3bj0x3QvYR3ROdkPgE1Mqac0hzkl6eL4xWUw3T1zLTCyK/ntK4SQgxjQwK44zRcJpNmJK3QtphyBDHMgW6eFGfnAyJ2TKWEi6OKuKh0GE1rvUqxj/UcS8Z992r1Iby88fpZe0aUd/qXf0CoeK/nKFAzc0BgXnoF/JE0hKipugjpG7KxaCcOUVY7UVLg/F6/k2TMz8rgy5QxFs8O3mFA</vt:lpwstr>
  </property>
  <property fmtid="{D5CDD505-2E9C-101B-9397-08002B2CF9AE}" pid="68" name="x1ye=68">
    <vt:lpwstr>+14o0NGcJISrZnxgZPGOpXK47XwEH92KehYPN5i+7GsXe3N7ShWNdVReJVSx3MOavwR+evuyBXWqOU4G2845I0rzs2DcFt/J3J833JjyGfTVOahrdLU8d62/25SAvBWr4dJnwQX//+cCbgk2qsmSax0E9EuFhyYsAaigE6dnL93O2DYi3MWbAgYrDt3ER+9w3vFxGfWFJuT4z8cowzPxJPzpJzHvw1svX425KT9P7dM/18GtUEQAtTxL9cf5qrp</vt:lpwstr>
  </property>
  <property fmtid="{D5CDD505-2E9C-101B-9397-08002B2CF9AE}" pid="69" name="x1ye=69">
    <vt:lpwstr>TPudC7EflveWGsUvQJRLzLtZ1mabPvHhYaa8KF8LcB407I0UeDsg6t/04EnPNSNZEk51DMh7CnanDAfqPE3TYqG+KiTR6zDqfu/hVCwSGqlO1lXguL/QBkDqUkfZ6OWk13bnm1vhYSBadNPs3O3b7/00Cm2QH+L/dLpNwlLbtDpF8MWVvQ8i71aE+Tb+b2Ch7R6ph4ag/rGY9iHVQjMNJ/5SOyaJH15l9V7zY5bl5we6PCimojTyCbihJ8Yd58X</vt:lpwstr>
  </property>
  <property fmtid="{D5CDD505-2E9C-101B-9397-08002B2CF9AE}" pid="70" name="x1ye=7">
    <vt:lpwstr>sMjD0QOVRX2phRekjy5xMo4rpgr0wMyQ9/KXsIIpZw7sRGHynVK5Wa8OAt+LNtaL5GWjv6OvYo4bXmUr/msl3XszFlVsADRojWK9KO7mdJybZkCp+kBJxhc7y20lWcu445LDRS1bdGzQYv8jBNi0712COqcSoAQy/uyxEQq23BSQrGqFV4/xhHqaSbZvM2TqWIBzWzPdhK2DkHRG9qA6/dfrPfKsFM24ggGCnlCnxqaT/c9cEXpTP1ibdlygXDj</vt:lpwstr>
  </property>
  <property fmtid="{D5CDD505-2E9C-101B-9397-08002B2CF9AE}" pid="71" name="x1ye=70">
    <vt:lpwstr>5Q0XwVJ22v1z36YmGbJD8EQJyXf/PoFjPuGple4KzFkMfH/KWwhG0zdsCM6SGhCAdRbEGCweJ6KWNSUz65xo6seGbEDb+exIf4zdn7HfO64TxfMz58ddbURCzZ3lV13QjSHAvZ77BPN1z2R175hQa4mCJ25W+Ni/Vu5JjkgfVLQXwtYBdEbHA8kN2az9TIZl1EaXYQPR8+aJM9+QROEo675S3Rn2CsyA5eQ9VHQ/RR04X5NQ8YexerMWWo9bpc6</vt:lpwstr>
  </property>
  <property fmtid="{D5CDD505-2E9C-101B-9397-08002B2CF9AE}" pid="72" name="x1ye=71">
    <vt:lpwstr>XWSajIPerGi62Yw21t8zc1vNCD53uji0vtQIrwaXQg+VGh/tv28IOTh3Ult7ikr0nK2XIDw1G/Ac+G/QfVWWfelOnnJbku9ZAJyDom80Mjv5Su2lYD/SxaHDOp3m67xE4t4Elz/AMtKIZJgRgAA</vt:lpwstr>
  </property>
  <property fmtid="{D5CDD505-2E9C-101B-9397-08002B2CF9AE}" pid="73" name="x1ye=8">
    <vt:lpwstr>STfFgeROdbfIQQzO0qXbaf5Z9rGtYWhFyq6FG6GfK8C70U/bDKcwoizv1l/HkC2Hao2YiUNYQzk9QJQSphMCKElbQpHZsEC9XJzhZMCE55DcWdZg+/UTGbDNzrcPSzZKsD+d5bVSlNFfAVZGnPNLu+tu0lBBKBCrSFVVh/Yrg73rhBgvfrSvrfltF8Nb0K8bemQ8H6a//SP6GCSDcpIZNPbOX5Mss+Vp/aD2I3bB8KtXu4U+pd82vgvb01P1dYD</vt:lpwstr>
  </property>
  <property fmtid="{D5CDD505-2E9C-101B-9397-08002B2CF9AE}" pid="74" name="x1ye=9">
    <vt:lpwstr>Y8jngzDQtHwtLHQiQUDoRHgEYgmdeDTIVFxEfEpyKF+cX+oevH5QuVQJbCZrPqoy39p0Li+31soepeJlows4AWFWtE6LASc9xOZcGdFWQNCvpuWwF2WF0pjCGEbYxoV2fLvmSSIoS/bAlDYfIkyHRc2tNHskZ6cA7gLgtm1fsE6peKcq9MLH2do+RuhXDoQqdg+3uo7SJB3jVIp3a/PlxkMZ4VbHfL29R4fcbLZ+vObR6hjtQCSXP/AkPgiGTp8</vt:lpwstr>
  </property>
</Properties>
</file>